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66B5" w:rsidP="002F549E" w:rsidRDefault="001166B5" w14:paraId="56E939CB" w14:textId="422DF625">
      <w:pPr>
        <w:tabs>
          <w:tab w:val="right" w:pos="8280"/>
        </w:tabs>
        <w:spacing w:after="0"/>
        <w:ind w:right="-22"/>
        <w:contextualSpacing/>
        <w:jc w:val="center"/>
        <w:rPr>
          <w:rFonts w:ascii="Verdana" w:hAnsi="Verdana"/>
          <w:caps/>
          <w:color w:val="002060"/>
          <w:sz w:val="20"/>
          <w:lang w:val="en-GB"/>
        </w:rPr>
      </w:pPr>
    </w:p>
    <w:p w:rsidR="003444C0" w:rsidP="002F549E" w:rsidRDefault="003444C0" w14:paraId="512BE916" w14:textId="77777777">
      <w:pPr>
        <w:tabs>
          <w:tab w:val="right" w:pos="8280"/>
        </w:tabs>
        <w:spacing w:after="0"/>
        <w:ind w:right="-22"/>
        <w:contextualSpacing/>
        <w:jc w:val="center"/>
        <w:rPr>
          <w:rFonts w:ascii="Verdana" w:hAnsi="Verdana"/>
          <w:caps/>
          <w:color w:val="002060"/>
          <w:sz w:val="20"/>
          <w:lang w:val="en-GB"/>
        </w:rPr>
      </w:pPr>
    </w:p>
    <w:p w:rsidR="000E458A" w:rsidP="000E458A" w:rsidRDefault="00D22628" w14:paraId="103C9B22" w14:textId="77777777">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rsidRPr="000E458A" w:rsidR="001166B5" w:rsidP="000E458A" w:rsidRDefault="00D22628" w14:paraId="56E939CC" w14:textId="00182386">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nzeichen"/>
          <w:rFonts w:ascii="Verdana" w:hAnsi="Verdana" w:cs="Arial"/>
          <w:b/>
          <w:color w:val="002060"/>
          <w:sz w:val="36"/>
          <w:szCs w:val="36"/>
          <w:lang w:val="en-GB"/>
        </w:rPr>
        <w:endnoteReference w:id="1"/>
      </w:r>
      <w:r w:rsidR="00B90178">
        <w:rPr>
          <w:rFonts w:ascii="Verdana" w:hAnsi="Verdana" w:cs="Arial"/>
          <w:b/>
          <w:color w:val="002060"/>
          <w:sz w:val="36"/>
          <w:szCs w:val="36"/>
          <w:lang w:val="en-GB"/>
        </w:rPr>
        <w:t>-</w:t>
      </w:r>
      <w:r w:rsidR="00B90178">
        <w:rPr>
          <w:rFonts w:ascii="Verdana" w:hAnsi="Verdana" w:cs="Arial"/>
          <w:b/>
          <w:color w:val="002060"/>
          <w:sz w:val="36"/>
          <w:szCs w:val="36"/>
          <w:lang w:val="en-GB"/>
        </w:rPr>
        <w:br/>
      </w:r>
      <w:r w:rsidRPr="00B90178" w:rsidR="00B90178">
        <w:rPr>
          <w:rFonts w:ascii="Verdana" w:hAnsi="Verdana" w:cs="Arial"/>
          <w:b/>
          <w:color w:val="002060"/>
          <w:sz w:val="32"/>
          <w:szCs w:val="32"/>
          <w:lang w:val="en-GB"/>
        </w:rPr>
        <w:t>Teaching Activity combined with Training Activity</w:t>
      </w:r>
    </w:p>
    <w:p w:rsidRPr="00B223B0" w:rsidR="00F71F07" w:rsidP="00B223B0" w:rsidRDefault="00F71F07" w14:paraId="7F5CD314" w14:textId="77777777">
      <w:pPr>
        <w:spacing w:after="0"/>
        <w:ind w:right="-992"/>
        <w:jc w:val="left"/>
        <w:rPr>
          <w:rFonts w:ascii="Verdana" w:hAnsi="Verdana" w:cs="Arial"/>
          <w:b/>
          <w:color w:val="002060"/>
          <w:sz w:val="20"/>
          <w:lang w:val="en-GB"/>
        </w:rPr>
      </w:pPr>
    </w:p>
    <w:p w:rsidR="00CD68A8" w:rsidP="00CD68A8" w:rsidRDefault="00CD68A8" w14:paraId="0C755281" w14:textId="77777777">
      <w:pPr>
        <w:pStyle w:val="Kommentartext"/>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rsidRPr="00CD68A8" w:rsidR="00252D45" w:rsidP="00B223B0" w:rsidRDefault="00CD68A8" w14:paraId="05D39490" w14:textId="73544E44">
      <w:pPr>
        <w:pStyle w:val="Kommentartext"/>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Duration </w:t>
      </w:r>
      <w:r>
        <w:rPr>
          <w:rFonts w:ascii="Verdana" w:hAnsi="Verdana" w:cs="Calibri"/>
          <w:lang w:val="en-GB"/>
        </w:rPr>
        <w:t xml:space="preserve">of physical mobility </w:t>
      </w:r>
      <w:r w:rsidRPr="00490F95">
        <w:rPr>
          <w:rFonts w:ascii="Verdana" w:hAnsi="Verdana" w:cs="Calibri"/>
          <w:lang w:val="en-GB"/>
        </w:rPr>
        <w:t xml:space="preserve">(days) – </w:t>
      </w:r>
      <w:r>
        <w:rPr>
          <w:rFonts w:ascii="Verdana" w:hAnsi="Verdana" w:cs="Calibri"/>
          <w:lang w:val="en-GB"/>
        </w:rPr>
        <w:t>excluding travel days: …………………</w:t>
      </w:r>
    </w:p>
    <w:p w:rsidRPr="006261DD" w:rsidR="00BD0C31" w:rsidP="00F302F2" w:rsidRDefault="000E458A" w14:paraId="56E939CE" w14:textId="11A7D30F">
      <w:pPr>
        <w:ind w:right="-992"/>
        <w:jc w:val="left"/>
        <w:rPr>
          <w:rFonts w:ascii="Verdana" w:hAnsi="Verdana" w:cs="Arial"/>
          <w:b/>
          <w:color w:val="002060"/>
          <w:szCs w:val="24"/>
          <w:lang w:val="en-GB"/>
        </w:rPr>
      </w:pPr>
      <w:r>
        <w:rPr>
          <w:rFonts w:ascii="Verdana" w:hAnsi="Verdana" w:cs="Arial"/>
          <w:b/>
          <w:color w:val="002060"/>
          <w:sz w:val="20"/>
          <w:lang w:val="en-GB"/>
        </w:rPr>
        <w:br/>
      </w:r>
      <w:r w:rsidRPr="006261DD" w:rsidR="00BD0C31">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FBFBF"/>
        <w:tblLook w:val="04A0" w:firstRow="1" w:lastRow="0" w:firstColumn="1" w:lastColumn="0" w:noHBand="0" w:noVBand="1"/>
      </w:tblPr>
      <w:tblGrid>
        <w:gridCol w:w="3510"/>
        <w:gridCol w:w="1843"/>
        <w:gridCol w:w="1701"/>
        <w:gridCol w:w="1874"/>
      </w:tblGrid>
      <w:tr w:rsidRPr="007673FA" w:rsidR="001B0BB8" w:rsidTr="4CE4893D" w14:paraId="56E939D3" w14:textId="77777777">
        <w:trPr>
          <w:trHeight w:val="334"/>
        </w:trPr>
        <w:tc>
          <w:tcPr>
            <w:tcW w:w="3510" w:type="dxa"/>
            <w:shd w:val="clear" w:color="auto" w:fill="FFFFFF" w:themeFill="background1"/>
            <w:tcMar/>
          </w:tcPr>
          <w:p w:rsidRPr="007673FA" w:rsidR="001903D7" w:rsidP="00B223B0" w:rsidRDefault="001903D7" w14:paraId="56E939CF" w14:textId="77777777">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43" w:type="dxa"/>
            <w:shd w:val="clear" w:color="auto" w:fill="FFFFFF" w:themeFill="background1"/>
            <w:tcMar/>
          </w:tcPr>
          <w:p w:rsidRPr="007673FA" w:rsidR="001903D7" w:rsidP="00B223B0" w:rsidRDefault="001903D7" w14:paraId="56E939D0" w14:textId="77777777">
            <w:pPr>
              <w:shd w:val="clear" w:color="auto" w:fill="FFFFFF"/>
              <w:spacing w:after="120"/>
              <w:ind w:right="-993"/>
              <w:jc w:val="left"/>
              <w:rPr>
                <w:rFonts w:ascii="Verdana" w:hAnsi="Verdana" w:cs="Arial"/>
                <w:b/>
                <w:color w:val="002060"/>
                <w:sz w:val="20"/>
                <w:lang w:val="en-GB"/>
              </w:rPr>
            </w:pPr>
          </w:p>
        </w:tc>
        <w:tc>
          <w:tcPr>
            <w:tcW w:w="1701" w:type="dxa"/>
            <w:shd w:val="clear" w:color="auto" w:fill="FFFFFF" w:themeFill="background1"/>
            <w:tcMar/>
          </w:tcPr>
          <w:p w:rsidRPr="007673FA" w:rsidR="001903D7" w:rsidP="00B223B0" w:rsidRDefault="00DC2874" w14:paraId="56E939D1" w14:textId="77777777">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hemeFill="background1"/>
            <w:tcMar/>
          </w:tcPr>
          <w:p w:rsidRPr="007673FA" w:rsidR="001903D7" w:rsidP="0071511B" w:rsidRDefault="001903D7" w14:paraId="56E939D2" w14:textId="77777777">
            <w:pPr>
              <w:shd w:val="clear" w:color="auto" w:fill="FFFFFF"/>
              <w:spacing w:after="120"/>
              <w:ind w:right="-993"/>
              <w:jc w:val="left"/>
              <w:rPr>
                <w:rFonts w:ascii="Verdana" w:hAnsi="Verdana" w:cs="Arial"/>
                <w:b/>
                <w:color w:val="002060"/>
                <w:sz w:val="20"/>
                <w:lang w:val="en-GB"/>
              </w:rPr>
            </w:pPr>
          </w:p>
        </w:tc>
      </w:tr>
      <w:tr w:rsidRPr="007673FA" w:rsidR="003D7EC0" w:rsidTr="4CE4893D" w14:paraId="56E939D8" w14:textId="77777777">
        <w:trPr>
          <w:trHeight w:val="412"/>
        </w:trPr>
        <w:tc>
          <w:tcPr>
            <w:tcW w:w="3510" w:type="dxa"/>
            <w:shd w:val="clear" w:color="auto" w:fill="FFFFFF" w:themeFill="background1"/>
            <w:tcMar/>
          </w:tcPr>
          <w:p w:rsidRPr="00DF7065" w:rsidR="00DF7065" w:rsidP="00B223B0" w:rsidRDefault="00DF7065" w14:paraId="56E939D4" w14:textId="77777777">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nzeichen"/>
                <w:rFonts w:ascii="Verdana" w:hAnsi="Verdana" w:cs="Arial"/>
                <w:sz w:val="20"/>
                <w:lang w:val="en-GB"/>
              </w:rPr>
              <w:endnoteReference w:id="2"/>
            </w:r>
          </w:p>
        </w:tc>
        <w:tc>
          <w:tcPr>
            <w:tcW w:w="1843" w:type="dxa"/>
            <w:shd w:val="clear" w:color="auto" w:fill="FFFFFF" w:themeFill="background1"/>
            <w:tcMar/>
          </w:tcPr>
          <w:p w:rsidRPr="007673FA" w:rsidR="001903D7" w:rsidP="00B223B0" w:rsidRDefault="001903D7" w14:paraId="56E939D5" w14:textId="77777777">
            <w:pPr>
              <w:shd w:val="clear" w:color="auto" w:fill="FFFFFF"/>
              <w:spacing w:after="120"/>
              <w:ind w:right="-993"/>
              <w:jc w:val="left"/>
              <w:rPr>
                <w:rFonts w:ascii="Verdana" w:hAnsi="Verdana" w:cs="Arial"/>
                <w:color w:val="002060"/>
                <w:sz w:val="20"/>
                <w:lang w:val="en-GB"/>
              </w:rPr>
            </w:pPr>
          </w:p>
        </w:tc>
        <w:tc>
          <w:tcPr>
            <w:tcW w:w="1701" w:type="dxa"/>
            <w:shd w:val="clear" w:color="auto" w:fill="FFFFFF" w:themeFill="background1"/>
            <w:tcMar/>
          </w:tcPr>
          <w:p w:rsidRPr="007673FA" w:rsidR="001903D7" w:rsidP="00B223B0" w:rsidRDefault="00E67F2F" w14:paraId="56E939D6" w14:textId="77777777">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nzeichen"/>
                <w:rFonts w:ascii="Verdana" w:hAnsi="Verdana" w:cs="Arial"/>
                <w:sz w:val="20"/>
                <w:lang w:val="en-GB"/>
              </w:rPr>
              <w:endnoteReference w:id="3"/>
            </w:r>
          </w:p>
        </w:tc>
        <w:tc>
          <w:tcPr>
            <w:tcW w:w="1874" w:type="dxa"/>
            <w:shd w:val="clear" w:color="auto" w:fill="FFFFFF" w:themeFill="background1"/>
            <w:tcMar/>
          </w:tcPr>
          <w:p w:rsidRPr="007673FA" w:rsidR="001903D7" w:rsidP="00D87617" w:rsidRDefault="001903D7" w14:paraId="56E939D7" w14:textId="77777777">
            <w:pPr>
              <w:shd w:val="clear" w:color="auto" w:fill="FFFFFF"/>
              <w:spacing w:after="120"/>
              <w:ind w:right="-993"/>
              <w:jc w:val="left"/>
              <w:rPr>
                <w:rFonts w:ascii="Verdana" w:hAnsi="Verdana" w:cs="Arial"/>
                <w:b/>
                <w:sz w:val="20"/>
                <w:lang w:val="en-GB"/>
              </w:rPr>
            </w:pPr>
          </w:p>
        </w:tc>
      </w:tr>
      <w:tr w:rsidRPr="007673FA" w:rsidR="003D7EC0" w:rsidTr="4CE4893D" w14:paraId="56E939DD" w14:textId="77777777">
        <w:tc>
          <w:tcPr>
            <w:tcW w:w="3510" w:type="dxa"/>
            <w:shd w:val="clear" w:color="auto" w:fill="FFFFFF" w:themeFill="background1"/>
            <w:tcMar/>
          </w:tcPr>
          <w:p w:rsidRPr="007673FA" w:rsidR="001903D7" w:rsidP="00B223B0" w:rsidRDefault="00A409E9" w14:paraId="56E939D9" w14:textId="0882B12A">
            <w:pPr>
              <w:shd w:val="clear" w:color="auto" w:fill="FFFFFF"/>
              <w:spacing w:after="120"/>
              <w:ind w:right="-993"/>
              <w:jc w:val="left"/>
              <w:rPr>
                <w:rFonts w:ascii="Verdana" w:hAnsi="Verdana" w:cs="Arial"/>
                <w:sz w:val="20"/>
                <w:lang w:val="en-GB"/>
              </w:rPr>
            </w:pPr>
            <w:r>
              <w:rPr>
                <w:rFonts w:ascii="Verdana" w:hAnsi="Verdana" w:cs="Arial"/>
                <w:sz w:val="20"/>
                <w:lang w:val="en-GB"/>
              </w:rPr>
              <w:t>Gender (Male/Female/Undefined)</w:t>
            </w:r>
          </w:p>
        </w:tc>
        <w:tc>
          <w:tcPr>
            <w:tcW w:w="1843" w:type="dxa"/>
            <w:shd w:val="clear" w:color="auto" w:fill="FFFFFF" w:themeFill="background1"/>
            <w:tcMar/>
          </w:tcPr>
          <w:p w:rsidRPr="007673FA" w:rsidR="001903D7" w:rsidP="00B223B0" w:rsidRDefault="001903D7" w14:paraId="56E939DA" w14:textId="77777777">
            <w:pPr>
              <w:shd w:val="clear" w:color="auto" w:fill="FFFFFF"/>
              <w:spacing w:after="120"/>
              <w:ind w:right="-993"/>
              <w:jc w:val="left"/>
              <w:rPr>
                <w:rFonts w:ascii="Verdana" w:hAnsi="Verdana" w:cs="Arial"/>
                <w:color w:val="002060"/>
                <w:sz w:val="20"/>
                <w:lang w:val="en-GB"/>
              </w:rPr>
            </w:pPr>
          </w:p>
        </w:tc>
        <w:tc>
          <w:tcPr>
            <w:tcW w:w="1701" w:type="dxa"/>
            <w:shd w:val="clear" w:color="auto" w:fill="FFFFFF" w:themeFill="background1"/>
            <w:tcMar/>
          </w:tcPr>
          <w:p w:rsidRPr="007673FA" w:rsidR="001903D7" w:rsidP="00B223B0" w:rsidRDefault="00AA0AF4" w14:paraId="56E939DB" w14:textId="77777777">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hemeFill="background1"/>
            <w:tcMar/>
          </w:tcPr>
          <w:p w:rsidRPr="007673FA" w:rsidR="001903D7" w:rsidP="2DBC520B" w:rsidRDefault="008303E0" w14:paraId="56E939DC" w14:textId="59093CAD">
            <w:pPr>
              <w:shd w:val="clear" w:color="auto" w:fill="FFFFFF" w:themeFill="background1"/>
              <w:spacing w:after="120"/>
              <w:ind w:right="-993"/>
              <w:jc w:val="left"/>
              <w:rPr>
                <w:rFonts w:ascii="Verdana" w:hAnsi="Verdana" w:cs="Arial"/>
                <w:color w:val="002060"/>
                <w:sz w:val="20"/>
                <w:szCs w:val="20"/>
                <w:lang w:val="en-GB"/>
              </w:rPr>
            </w:pPr>
            <w:r w:rsidRPr="4CE4893D" w:rsidR="008303E0">
              <w:rPr>
                <w:rFonts w:ascii="Verdana" w:hAnsi="Verdana" w:cs="Arial"/>
                <w:color w:val="002060"/>
                <w:sz w:val="20"/>
                <w:szCs w:val="20"/>
                <w:lang w:val="en-GB"/>
              </w:rPr>
              <w:t>202</w:t>
            </w:r>
            <w:r w:rsidRPr="4CE4893D" w:rsidR="17683C63">
              <w:rPr>
                <w:rFonts w:ascii="Verdana" w:hAnsi="Verdana" w:cs="Arial"/>
                <w:color w:val="002060"/>
                <w:sz w:val="20"/>
                <w:szCs w:val="20"/>
                <w:lang w:val="en-GB"/>
              </w:rPr>
              <w:t>5/</w:t>
            </w:r>
            <w:r w:rsidRPr="4CE4893D" w:rsidR="00A409E9">
              <w:rPr>
                <w:rFonts w:ascii="Verdana" w:hAnsi="Verdana" w:cs="Arial"/>
                <w:color w:val="002060"/>
                <w:sz w:val="20"/>
                <w:szCs w:val="20"/>
                <w:lang w:val="en-GB"/>
              </w:rPr>
              <w:t>2</w:t>
            </w:r>
            <w:r w:rsidRPr="4CE4893D" w:rsidR="5380D9C5">
              <w:rPr>
                <w:rFonts w:ascii="Verdana" w:hAnsi="Verdana" w:cs="Arial"/>
                <w:color w:val="002060"/>
                <w:sz w:val="20"/>
                <w:szCs w:val="20"/>
                <w:lang w:val="en-GB"/>
              </w:rPr>
              <w:t>6</w:t>
            </w:r>
          </w:p>
        </w:tc>
      </w:tr>
      <w:tr w:rsidRPr="007673FA" w:rsidR="0081766A" w:rsidTr="4CE4893D" w14:paraId="56E939E2" w14:textId="77777777">
        <w:tc>
          <w:tcPr>
            <w:tcW w:w="3510" w:type="dxa"/>
            <w:shd w:val="clear" w:color="auto" w:fill="FFFFFF" w:themeFill="background1"/>
            <w:tcMar/>
          </w:tcPr>
          <w:p w:rsidRPr="007673FA" w:rsidR="0081766A" w:rsidP="00B223B0" w:rsidRDefault="0081766A" w14:paraId="56E939DE" w14:textId="45B11E04">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A409E9">
              <w:rPr>
                <w:rFonts w:ascii="Verdana" w:hAnsi="Verdana" w:cs="Arial"/>
                <w:sz w:val="20"/>
                <w:lang w:val="en-GB"/>
              </w:rPr>
              <w:t xml:space="preserve"> address</w:t>
            </w:r>
          </w:p>
        </w:tc>
        <w:tc>
          <w:tcPr>
            <w:tcW w:w="5418" w:type="dxa"/>
            <w:gridSpan w:val="3"/>
            <w:shd w:val="clear" w:color="auto" w:fill="FFFFFF" w:themeFill="background1"/>
            <w:tcMar/>
          </w:tcPr>
          <w:p w:rsidRPr="007673FA" w:rsidR="0081766A" w:rsidP="0081766A" w:rsidRDefault="0081766A" w14:paraId="56E939E1" w14:textId="77777777">
            <w:pPr>
              <w:shd w:val="clear" w:color="auto" w:fill="FFFFFF"/>
              <w:spacing w:after="120"/>
              <w:ind w:right="-993"/>
              <w:jc w:val="left"/>
              <w:rPr>
                <w:rFonts w:ascii="Verdana" w:hAnsi="Verdana" w:cs="Arial"/>
                <w:b/>
                <w:color w:val="002060"/>
                <w:sz w:val="20"/>
                <w:lang w:val="en-GB"/>
              </w:rPr>
            </w:pPr>
          </w:p>
        </w:tc>
      </w:tr>
    </w:tbl>
    <w:p w:rsidR="007967A9" w:rsidP="00107B17" w:rsidRDefault="000E458A" w14:paraId="56E939E4" w14:textId="54A41CA5">
      <w:pPr>
        <w:shd w:val="clear" w:color="auto" w:fill="FFFFFF"/>
        <w:ind w:right="-992"/>
        <w:jc w:val="left"/>
        <w:rPr>
          <w:rFonts w:ascii="Verdana" w:hAnsi="Verdana" w:cs="Arial"/>
          <w:b/>
          <w:color w:val="002060"/>
          <w:szCs w:val="24"/>
          <w:lang w:val="is-IS"/>
        </w:rPr>
      </w:pPr>
      <w:r>
        <w:rPr>
          <w:rFonts w:ascii="Verdana" w:hAnsi="Verdana" w:cs="Arial"/>
          <w:b/>
          <w:color w:val="002060"/>
          <w:szCs w:val="24"/>
          <w:lang w:val="en-GB"/>
        </w:rPr>
        <w:br/>
      </w:r>
      <w:r w:rsidRPr="00A22108" w:rsidR="007967A9">
        <w:rPr>
          <w:rFonts w:ascii="Verdana" w:hAnsi="Verdana" w:cs="Arial"/>
          <w:b/>
          <w:color w:val="002060"/>
          <w:szCs w:val="24"/>
          <w:lang w:val="en-GB"/>
        </w:rPr>
        <w:t>The Sending Institution</w:t>
      </w:r>
      <w:r w:rsidR="007967A9">
        <w:rPr>
          <w:rFonts w:ascii="Verdana" w:hAnsi="Verdana" w:cs="Arial"/>
          <w:b/>
          <w:color w:val="002060"/>
          <w:szCs w:val="24"/>
          <w:lang w:val="is-IS"/>
        </w:rPr>
        <w:t>/Enterprise</w:t>
      </w:r>
      <w:r w:rsidR="009F5B61">
        <w:rPr>
          <w:rStyle w:val="Endnotenzeichen"/>
          <w:rFonts w:ascii="Verdana" w:hAnsi="Verdana" w:cs="Arial"/>
          <w:b/>
          <w:color w:val="002060"/>
          <w:szCs w:val="24"/>
          <w:lang w:val="is-IS"/>
        </w:rPr>
        <w:endnoteReference w:id="4"/>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ook w:val="04A0" w:firstRow="1" w:lastRow="0" w:firstColumn="1" w:lastColumn="0" w:noHBand="0" w:noVBand="1"/>
      </w:tblPr>
      <w:tblGrid>
        <w:gridCol w:w="2228"/>
        <w:gridCol w:w="2228"/>
        <w:gridCol w:w="2228"/>
        <w:gridCol w:w="2228"/>
      </w:tblGrid>
      <w:tr w:rsidRPr="009F5B61" w:rsidR="00116FBB" w:rsidTr="00CF3BB1" w14:paraId="56E939EA" w14:textId="77777777">
        <w:trPr>
          <w:trHeight w:val="314"/>
        </w:trPr>
        <w:tc>
          <w:tcPr>
            <w:tcW w:w="2228" w:type="dxa"/>
            <w:shd w:val="clear" w:color="auto" w:fill="FFFFFF"/>
          </w:tcPr>
          <w:p w:rsidRPr="005E466D" w:rsidR="00116FBB" w:rsidP="00107B17" w:rsidRDefault="00116FBB" w14:paraId="56E939E5" w14:textId="7777777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rsidRPr="005E466D" w:rsidR="00116FBB" w:rsidP="00E81D62" w:rsidRDefault="00E81D62" w14:paraId="56E939E9" w14:textId="6C831822">
            <w:pPr>
              <w:shd w:val="clear" w:color="auto" w:fill="FFFFFF"/>
              <w:ind w:right="-993"/>
              <w:jc w:val="left"/>
              <w:rPr>
                <w:rFonts w:ascii="Verdana" w:hAnsi="Verdana" w:cs="Arial"/>
                <w:b/>
                <w:color w:val="002060"/>
                <w:sz w:val="20"/>
                <w:lang w:val="en-GB"/>
              </w:rPr>
            </w:pPr>
            <w:proofErr w:type="spellStart"/>
            <w:r>
              <w:rPr>
                <w:rFonts w:ascii="Verdana" w:hAnsi="Verdana" w:cs="Arial"/>
                <w:b/>
                <w:color w:val="002060"/>
                <w:sz w:val="20"/>
                <w:lang w:val="en-GB"/>
              </w:rPr>
              <w:t>Pädagogische</w:t>
            </w:r>
            <w:proofErr w:type="spellEnd"/>
            <w:r>
              <w:rPr>
                <w:rFonts w:ascii="Verdana" w:hAnsi="Verdana" w:cs="Arial"/>
                <w:b/>
                <w:color w:val="002060"/>
                <w:sz w:val="20"/>
                <w:lang w:val="en-GB"/>
              </w:rPr>
              <w:t xml:space="preserve"> Hochschule Wien</w:t>
            </w:r>
          </w:p>
        </w:tc>
      </w:tr>
      <w:tr w:rsidRPr="005E466D" w:rsidR="007967A9" w:rsidTr="00107B17" w14:paraId="56E939F1" w14:textId="77777777">
        <w:trPr>
          <w:trHeight w:val="314"/>
        </w:trPr>
        <w:tc>
          <w:tcPr>
            <w:tcW w:w="2228" w:type="dxa"/>
            <w:shd w:val="clear" w:color="auto" w:fill="FFFFFF"/>
          </w:tcPr>
          <w:p w:rsidRPr="005E466D" w:rsidR="007967A9" w:rsidP="00107B17" w:rsidRDefault="007967A9" w14:paraId="56E939EB" w14:textId="2A9960D0">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nzeichen"/>
                <w:rFonts w:ascii="Verdana" w:hAnsi="Verdana" w:cs="Arial"/>
                <w:sz w:val="20"/>
                <w:lang w:val="en-GB"/>
              </w:rPr>
              <w:endnoteReference w:id="5"/>
            </w:r>
            <w:r w:rsidRPr="005E466D">
              <w:rPr>
                <w:rFonts w:ascii="Verdana" w:hAnsi="Verdana" w:cs="Arial"/>
                <w:sz w:val="20"/>
                <w:lang w:val="en-GB"/>
              </w:rPr>
              <w:t xml:space="preserve"> </w:t>
            </w:r>
          </w:p>
          <w:p w:rsidRPr="005E466D" w:rsidR="007967A9" w:rsidP="00107B17" w:rsidRDefault="007967A9" w14:paraId="56E939EC" w14:textId="7777777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rsidRPr="005E466D" w:rsidR="007967A9" w:rsidP="00107B17" w:rsidRDefault="007967A9" w14:paraId="56E939ED" w14:textId="77777777">
            <w:pPr>
              <w:shd w:val="clear" w:color="auto" w:fill="FFFFFF"/>
              <w:spacing w:after="0"/>
              <w:ind w:right="-993"/>
              <w:jc w:val="left"/>
              <w:rPr>
                <w:rFonts w:ascii="Verdana" w:hAnsi="Verdana" w:cs="Arial"/>
                <w:sz w:val="20"/>
                <w:lang w:val="en-GB"/>
              </w:rPr>
            </w:pPr>
          </w:p>
        </w:tc>
        <w:tc>
          <w:tcPr>
            <w:tcW w:w="2228" w:type="dxa"/>
            <w:shd w:val="clear" w:color="auto" w:fill="FFFFFF"/>
          </w:tcPr>
          <w:p w:rsidRPr="005E466D" w:rsidR="007967A9" w:rsidP="00107B17" w:rsidRDefault="00E81D62" w14:paraId="56E939EE" w14:textId="7C41B74D">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A WIEN09</w:t>
            </w:r>
          </w:p>
        </w:tc>
        <w:tc>
          <w:tcPr>
            <w:tcW w:w="2228" w:type="dxa"/>
            <w:shd w:val="clear" w:color="auto" w:fill="FFFFFF"/>
          </w:tcPr>
          <w:p w:rsidRPr="005E466D" w:rsidR="007967A9" w:rsidP="0081766A" w:rsidRDefault="0081766A" w14:paraId="56E939EF" w14:textId="155BB36B">
            <w:pPr>
              <w:shd w:val="clear" w:color="auto" w:fill="FFFFFF"/>
              <w:ind w:right="-993"/>
              <w:jc w:val="left"/>
              <w:rPr>
                <w:rFonts w:ascii="Verdana" w:hAnsi="Verdana" w:cs="Arial"/>
                <w:sz w:val="20"/>
                <w:lang w:val="en-GB"/>
              </w:rPr>
            </w:pPr>
            <w:r>
              <w:rPr>
                <w:rFonts w:ascii="Verdana" w:hAnsi="Verdana" w:cs="Arial"/>
                <w:sz w:val="20"/>
                <w:lang w:val="en-GB"/>
              </w:rPr>
              <w:t>Faculty/</w:t>
            </w:r>
            <w:r w:rsidRPr="005E466D" w:rsidR="007967A9">
              <w:rPr>
                <w:rFonts w:ascii="Verdana" w:hAnsi="Verdana" w:cs="Arial"/>
                <w:sz w:val="20"/>
                <w:lang w:val="en-GB"/>
              </w:rPr>
              <w:t>Department</w:t>
            </w:r>
          </w:p>
        </w:tc>
        <w:tc>
          <w:tcPr>
            <w:tcW w:w="2228" w:type="dxa"/>
            <w:shd w:val="clear" w:color="auto" w:fill="FFFFFF"/>
          </w:tcPr>
          <w:p w:rsidRPr="005E466D" w:rsidR="007967A9" w:rsidP="00E81D62" w:rsidRDefault="00E81D62" w14:paraId="56E939F0" w14:textId="0021F4FF">
            <w:pPr>
              <w:shd w:val="clear" w:color="auto" w:fill="FFFFFF"/>
              <w:ind w:right="-993"/>
              <w:jc w:val="left"/>
              <w:rPr>
                <w:rFonts w:ascii="Verdana" w:hAnsi="Verdana" w:cs="Arial"/>
                <w:b/>
                <w:color w:val="002060"/>
                <w:sz w:val="20"/>
                <w:lang w:val="en-GB"/>
              </w:rPr>
            </w:pPr>
            <w:proofErr w:type="spellStart"/>
            <w:r>
              <w:rPr>
                <w:rFonts w:ascii="Verdana" w:hAnsi="Verdana" w:cs="Arial"/>
                <w:b/>
                <w:color w:val="002060"/>
                <w:sz w:val="20"/>
                <w:lang w:val="en-GB"/>
              </w:rPr>
              <w:t>Internationales</w:t>
            </w:r>
            <w:proofErr w:type="spellEnd"/>
            <w:r>
              <w:rPr>
                <w:rFonts w:ascii="Verdana" w:hAnsi="Verdana" w:cs="Arial"/>
                <w:b/>
                <w:color w:val="002060"/>
                <w:sz w:val="20"/>
                <w:lang w:val="en-GB"/>
              </w:rPr>
              <w:br/>
            </w:r>
            <w:proofErr w:type="spellStart"/>
            <w:r>
              <w:rPr>
                <w:rFonts w:ascii="Verdana" w:hAnsi="Verdana" w:cs="Arial"/>
                <w:b/>
                <w:color w:val="002060"/>
                <w:sz w:val="20"/>
                <w:lang w:val="en-GB"/>
              </w:rPr>
              <w:t>Büro</w:t>
            </w:r>
            <w:proofErr w:type="spellEnd"/>
          </w:p>
        </w:tc>
      </w:tr>
      <w:tr w:rsidRPr="005E466D" w:rsidR="007967A9" w:rsidTr="00107B17" w14:paraId="56E939F6" w14:textId="77777777">
        <w:trPr>
          <w:trHeight w:val="472"/>
        </w:trPr>
        <w:tc>
          <w:tcPr>
            <w:tcW w:w="2228" w:type="dxa"/>
            <w:shd w:val="clear" w:color="auto" w:fill="FFFFFF"/>
          </w:tcPr>
          <w:p w:rsidRPr="005E466D" w:rsidR="007967A9" w:rsidP="00107B17" w:rsidRDefault="007967A9" w14:paraId="56E939F2" w14:textId="7777777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rsidRPr="005E466D" w:rsidR="007967A9" w:rsidP="00107B17" w:rsidRDefault="004F00D2" w14:paraId="56E939F3" w14:textId="37F5106A">
            <w:pPr>
              <w:shd w:val="clear" w:color="auto" w:fill="FFFFFF"/>
              <w:ind w:right="-993"/>
              <w:jc w:val="left"/>
              <w:rPr>
                <w:rFonts w:ascii="Verdana" w:hAnsi="Verdana" w:cs="Arial"/>
                <w:color w:val="002060"/>
                <w:sz w:val="20"/>
                <w:lang w:val="en-GB"/>
              </w:rPr>
            </w:pPr>
            <w:proofErr w:type="spellStart"/>
            <w:r>
              <w:rPr>
                <w:rFonts w:ascii="Verdana" w:hAnsi="Verdana" w:cs="Arial"/>
                <w:color w:val="002060"/>
                <w:sz w:val="20"/>
                <w:lang w:val="en-GB"/>
              </w:rPr>
              <w:t>Grenzackerstraße</w:t>
            </w:r>
            <w:proofErr w:type="spellEnd"/>
            <w:r>
              <w:rPr>
                <w:rFonts w:ascii="Verdana" w:hAnsi="Verdana" w:cs="Arial"/>
                <w:color w:val="002060"/>
                <w:sz w:val="20"/>
                <w:lang w:val="en-GB"/>
              </w:rPr>
              <w:t xml:space="preserve"> 18</w:t>
            </w:r>
            <w:r>
              <w:rPr>
                <w:rFonts w:ascii="Verdana" w:hAnsi="Verdana" w:cs="Arial"/>
                <w:color w:val="002060"/>
                <w:sz w:val="20"/>
                <w:lang w:val="en-GB"/>
              </w:rPr>
              <w:br/>
            </w:r>
            <w:r>
              <w:rPr>
                <w:rFonts w:ascii="Verdana" w:hAnsi="Verdana" w:cs="Arial"/>
                <w:color w:val="002060"/>
                <w:sz w:val="20"/>
                <w:lang w:val="en-GB"/>
              </w:rPr>
              <w:t>1100 Wien</w:t>
            </w:r>
          </w:p>
        </w:tc>
        <w:tc>
          <w:tcPr>
            <w:tcW w:w="2228" w:type="dxa"/>
            <w:shd w:val="clear" w:color="auto" w:fill="FFFFFF"/>
          </w:tcPr>
          <w:p w:rsidRPr="005E466D" w:rsidR="007967A9" w:rsidP="00107B17" w:rsidRDefault="007967A9" w14:paraId="56E939F4" w14:textId="7777777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r>
            <w:r w:rsidRPr="005E466D">
              <w:rPr>
                <w:rFonts w:ascii="Verdana" w:hAnsi="Verdana" w:cs="Arial"/>
                <w:sz w:val="20"/>
                <w:lang w:val="en-GB"/>
              </w:rPr>
              <w:t>Country code</w:t>
            </w:r>
            <w:r>
              <w:rPr>
                <w:rStyle w:val="Endnotenzeichen"/>
                <w:rFonts w:ascii="Verdana" w:hAnsi="Verdana" w:cs="Arial"/>
                <w:sz w:val="20"/>
                <w:lang w:val="en-GB"/>
              </w:rPr>
              <w:endnoteReference w:id="6"/>
            </w:r>
          </w:p>
        </w:tc>
        <w:tc>
          <w:tcPr>
            <w:tcW w:w="2228" w:type="dxa"/>
            <w:shd w:val="clear" w:color="auto" w:fill="FFFFFF"/>
          </w:tcPr>
          <w:p w:rsidRPr="005E466D" w:rsidR="007967A9" w:rsidP="004F00D2" w:rsidRDefault="004F00D2" w14:paraId="56E939F5" w14:textId="03AC3AFB">
            <w:pPr>
              <w:shd w:val="clear" w:color="auto" w:fill="FFFFFF"/>
              <w:ind w:right="-993"/>
              <w:jc w:val="left"/>
              <w:rPr>
                <w:rFonts w:ascii="Verdana" w:hAnsi="Verdana" w:cs="Arial"/>
                <w:b/>
                <w:sz w:val="20"/>
                <w:lang w:val="en-GB"/>
              </w:rPr>
            </w:pPr>
            <w:r>
              <w:rPr>
                <w:rFonts w:ascii="Verdana" w:hAnsi="Verdana" w:cs="Arial"/>
                <w:b/>
                <w:sz w:val="20"/>
                <w:lang w:val="en-GB"/>
              </w:rPr>
              <w:t>Austria/</w:t>
            </w:r>
            <w:r>
              <w:rPr>
                <w:rFonts w:ascii="Verdana" w:hAnsi="Verdana" w:cs="Arial"/>
                <w:b/>
                <w:sz w:val="20"/>
                <w:lang w:val="en-GB"/>
              </w:rPr>
              <w:br/>
            </w:r>
            <w:r>
              <w:rPr>
                <w:rFonts w:ascii="Verdana" w:hAnsi="Verdana" w:cs="Arial"/>
                <w:b/>
                <w:sz w:val="20"/>
                <w:lang w:val="en-GB"/>
              </w:rPr>
              <w:t>AT</w:t>
            </w:r>
          </w:p>
        </w:tc>
      </w:tr>
      <w:tr w:rsidRPr="005E466D" w:rsidR="007967A9" w:rsidTr="00107B17" w14:paraId="56E939FC" w14:textId="77777777">
        <w:trPr>
          <w:trHeight w:val="811"/>
        </w:trPr>
        <w:tc>
          <w:tcPr>
            <w:tcW w:w="2228" w:type="dxa"/>
            <w:shd w:val="clear" w:color="auto" w:fill="FFFFFF"/>
          </w:tcPr>
          <w:p w:rsidRPr="005E466D" w:rsidR="007967A9" w:rsidP="00107B17" w:rsidRDefault="007967A9" w14:paraId="56E939F7" w14:textId="7777777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r>
            <w:r w:rsidRPr="005E466D">
              <w:rPr>
                <w:rFonts w:ascii="Verdana" w:hAnsi="Verdana" w:cs="Arial"/>
                <w:sz w:val="20"/>
                <w:lang w:val="en-GB"/>
              </w:rPr>
              <w:t>name and position</w:t>
            </w:r>
          </w:p>
        </w:tc>
        <w:tc>
          <w:tcPr>
            <w:tcW w:w="2228" w:type="dxa"/>
            <w:shd w:val="clear" w:color="auto" w:fill="FFFFFF"/>
          </w:tcPr>
          <w:p w:rsidRPr="005E466D" w:rsidR="007967A9" w:rsidP="00107B17" w:rsidRDefault="00CF467D" w14:paraId="56E939F8" w14:textId="5E49963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 xml:space="preserve">Birgit </w:t>
            </w:r>
            <w:proofErr w:type="spellStart"/>
            <w:r>
              <w:rPr>
                <w:rFonts w:ascii="Verdana" w:hAnsi="Verdana" w:cs="Arial"/>
                <w:color w:val="002060"/>
                <w:sz w:val="20"/>
                <w:lang w:val="en-GB"/>
              </w:rPr>
              <w:t>Höfler</w:t>
            </w:r>
            <w:proofErr w:type="spellEnd"/>
            <w:r>
              <w:rPr>
                <w:rFonts w:ascii="Verdana" w:hAnsi="Verdana" w:cs="Arial"/>
                <w:color w:val="002060"/>
                <w:sz w:val="20"/>
                <w:lang w:val="en-GB"/>
              </w:rPr>
              <w:br/>
            </w:r>
            <w:r>
              <w:rPr>
                <w:rFonts w:ascii="Verdana" w:hAnsi="Verdana" w:cs="Arial"/>
                <w:color w:val="002060"/>
                <w:sz w:val="20"/>
                <w:lang w:val="en-GB"/>
              </w:rPr>
              <w:t>International Office</w:t>
            </w:r>
            <w:r>
              <w:rPr>
                <w:rFonts w:ascii="Verdana" w:hAnsi="Verdana" w:cs="Arial"/>
                <w:color w:val="002060"/>
                <w:sz w:val="20"/>
                <w:lang w:val="en-GB"/>
              </w:rPr>
              <w:br/>
            </w:r>
            <w:r>
              <w:rPr>
                <w:rFonts w:ascii="Verdana" w:hAnsi="Verdana" w:cs="Arial"/>
                <w:color w:val="002060"/>
                <w:sz w:val="20"/>
                <w:lang w:val="en-GB"/>
              </w:rPr>
              <w:t>Staff Mobility</w:t>
            </w:r>
          </w:p>
        </w:tc>
        <w:tc>
          <w:tcPr>
            <w:tcW w:w="2228" w:type="dxa"/>
            <w:shd w:val="clear" w:color="auto" w:fill="FFFFFF"/>
          </w:tcPr>
          <w:p w:rsidR="007967A9" w:rsidP="00107B17" w:rsidRDefault="007967A9" w14:paraId="56E939F9" w14:textId="7777777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rsidRPr="00C17AB2" w:rsidR="007967A9" w:rsidP="00107B17" w:rsidRDefault="007967A9" w14:paraId="56E939FA" w14:textId="7777777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rsidRPr="005E466D" w:rsidR="00CF467D" w:rsidP="00107B17" w:rsidRDefault="00CF467D" w14:paraId="56E939FB" w14:textId="3736C9BD">
            <w:pPr>
              <w:shd w:val="clear" w:color="auto" w:fill="FFFFFF"/>
              <w:ind w:right="-993"/>
              <w:jc w:val="left"/>
              <w:rPr>
                <w:rFonts w:ascii="Verdana" w:hAnsi="Verdana" w:cs="Arial"/>
                <w:b/>
                <w:color w:val="002060"/>
                <w:sz w:val="20"/>
                <w:lang w:val="fr-BE"/>
              </w:rPr>
            </w:pPr>
            <w:proofErr w:type="spellStart"/>
            <w:r>
              <w:rPr>
                <w:rFonts w:ascii="Verdana" w:hAnsi="Verdana" w:cs="Arial"/>
                <w:b/>
                <w:color w:val="002060"/>
                <w:sz w:val="20"/>
                <w:lang w:val="fr-BE"/>
              </w:rPr>
              <w:t>Birgit.hoefler</w:t>
            </w:r>
            <w:proofErr w:type="spellEnd"/>
            <w:r>
              <w:rPr>
                <w:rFonts w:ascii="Verdana" w:hAnsi="Verdana" w:cs="Arial"/>
                <w:b/>
                <w:color w:val="002060"/>
                <w:sz w:val="20"/>
                <w:lang w:val="fr-BE"/>
              </w:rPr>
              <w:t>@</w:t>
            </w:r>
            <w:r>
              <w:rPr>
                <w:rFonts w:ascii="Verdana" w:hAnsi="Verdana" w:cs="Arial"/>
                <w:b/>
                <w:color w:val="002060"/>
                <w:sz w:val="20"/>
                <w:lang w:val="fr-BE"/>
              </w:rPr>
              <w:br/>
            </w:r>
            <w:r>
              <w:rPr>
                <w:rFonts w:ascii="Verdana" w:hAnsi="Verdana" w:cs="Arial"/>
                <w:b/>
                <w:color w:val="002060"/>
                <w:sz w:val="20"/>
                <w:lang w:val="fr-BE"/>
              </w:rPr>
              <w:t>phwien.ac.at/</w:t>
            </w:r>
            <w:r>
              <w:rPr>
                <w:rFonts w:ascii="Verdana" w:hAnsi="Verdana" w:cs="Arial"/>
                <w:b/>
                <w:color w:val="002060"/>
                <w:sz w:val="20"/>
                <w:lang w:val="fr-BE"/>
              </w:rPr>
              <w:br/>
            </w:r>
            <w:r>
              <w:rPr>
                <w:rFonts w:ascii="Verdana" w:hAnsi="Verdana" w:cs="Arial"/>
                <w:b/>
                <w:color w:val="002060"/>
                <w:sz w:val="20"/>
                <w:lang w:val="fr-BE"/>
              </w:rPr>
              <w:t>+43 1601183863</w:t>
            </w:r>
          </w:p>
        </w:tc>
      </w:tr>
      <w:tr w:rsidRPr="005F0E76" w:rsidR="00F8532D" w:rsidTr="00107B17" w14:paraId="56E93A03" w14:textId="77777777">
        <w:trPr>
          <w:trHeight w:val="811"/>
        </w:trPr>
        <w:tc>
          <w:tcPr>
            <w:tcW w:w="2228" w:type="dxa"/>
            <w:shd w:val="clear" w:color="auto" w:fill="FFFFFF"/>
          </w:tcPr>
          <w:p w:rsidRPr="005E41A1" w:rsidR="00F8532D" w:rsidP="00B223B0" w:rsidRDefault="00F8532D" w14:paraId="56E939FF" w14:textId="16DE164E">
            <w:pPr>
              <w:shd w:val="clear" w:color="auto" w:fill="FFFFFF"/>
              <w:spacing w:after="0"/>
              <w:ind w:right="-993"/>
              <w:jc w:val="left"/>
              <w:rPr>
                <w:rFonts w:ascii="Verdana" w:hAnsi="Verdana" w:cs="Arial"/>
                <w:sz w:val="20"/>
                <w:lang w:val="fr-BE"/>
              </w:rPr>
            </w:pPr>
          </w:p>
        </w:tc>
        <w:tc>
          <w:tcPr>
            <w:tcW w:w="2228" w:type="dxa"/>
            <w:shd w:val="clear" w:color="auto" w:fill="FFFFFF"/>
          </w:tcPr>
          <w:p w:rsidRPr="005E41A1" w:rsidR="00F8532D" w:rsidP="00B223B0" w:rsidRDefault="00F8532D" w14:paraId="56E93A00" w14:textId="77777777">
            <w:pPr>
              <w:shd w:val="clear" w:color="auto" w:fill="FFFFFF"/>
              <w:spacing w:after="0"/>
              <w:ind w:right="-993"/>
              <w:jc w:val="left"/>
              <w:rPr>
                <w:rFonts w:ascii="Verdana" w:hAnsi="Verdana" w:cs="Arial"/>
                <w:color w:val="002060"/>
                <w:sz w:val="20"/>
                <w:lang w:val="fr-BE"/>
              </w:rPr>
            </w:pPr>
          </w:p>
        </w:tc>
        <w:tc>
          <w:tcPr>
            <w:tcW w:w="2228" w:type="dxa"/>
            <w:shd w:val="clear" w:color="auto" w:fill="FFFFFF"/>
          </w:tcPr>
          <w:p w:rsidRPr="00782942" w:rsidR="00C422F5" w:rsidP="00A568F8" w:rsidRDefault="00C422F5" w14:paraId="1FC07922" w14:textId="10E3D567">
            <w:pPr>
              <w:spacing w:after="0"/>
              <w:ind w:right="-992"/>
              <w:jc w:val="left"/>
              <w:rPr>
                <w:rFonts w:ascii="Verdana" w:hAnsi="Verdana" w:cs="Arial"/>
                <w:sz w:val="20"/>
                <w:lang w:val="en-GB"/>
              </w:rPr>
            </w:pPr>
            <w:r w:rsidRPr="00782942">
              <w:rPr>
                <w:rFonts w:ascii="Verdana" w:hAnsi="Verdana" w:cs="Arial"/>
                <w:sz w:val="20"/>
                <w:lang w:val="en-GB"/>
              </w:rPr>
              <w:t>Size of enterprise</w:t>
            </w:r>
          </w:p>
          <w:p w:rsidRPr="00F8532D" w:rsidR="00F8532D" w:rsidP="00A568F8" w:rsidRDefault="00C422F5" w14:paraId="56E93A01" w14:textId="35F3CB1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228" w:type="dxa"/>
            <w:shd w:val="clear" w:color="auto" w:fill="FFFFFF"/>
          </w:tcPr>
          <w:p w:rsidR="006F285A" w:rsidP="006F285A" w:rsidRDefault="0040527E" w14:paraId="7F97F706" w14:textId="7F2D7F52">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hint="eastAsia" w:ascii="MS Gothic" w:hAnsi="MS Gothic" w:eastAsia="MS Gothic" w:cs="Arial"/>
                    <w:sz w:val="16"/>
                    <w:szCs w:val="16"/>
                    <w:lang w:val="en-GB"/>
                  </w:rPr>
                  <w:t>☐</w:t>
                </w:r>
              </w:sdtContent>
            </w:sdt>
            <w:r w:rsidRPr="00AD0B3E" w:rsidR="006F285A">
              <w:rPr>
                <w:rFonts w:ascii="Verdana" w:hAnsi="Verdana" w:cs="Arial"/>
                <w:sz w:val="16"/>
                <w:szCs w:val="16"/>
                <w:lang w:val="en-GB"/>
              </w:rPr>
              <w:t>&lt;250 employees</w:t>
            </w:r>
          </w:p>
          <w:p w:rsidRPr="00F8532D" w:rsidR="00F8532D" w:rsidP="006F285A" w:rsidRDefault="0040527E" w14:paraId="56E93A02" w14:textId="43F6111E">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3F52C3">
                  <w:rPr>
                    <w:rFonts w:hint="eastAsia" w:ascii="MS Gothic" w:hAnsi="MS Gothic" w:eastAsia="MS Gothic" w:cs="Arial"/>
                    <w:sz w:val="16"/>
                    <w:szCs w:val="16"/>
                    <w:lang w:val="en-GB"/>
                  </w:rPr>
                  <w:t>☒</w:t>
                </w:r>
              </w:sdtContent>
            </w:sdt>
            <w:r w:rsidRPr="00AD0B3E" w:rsidR="006F285A">
              <w:rPr>
                <w:rFonts w:ascii="Verdana" w:hAnsi="Verdana" w:cs="Arial"/>
                <w:sz w:val="16"/>
                <w:szCs w:val="16"/>
                <w:lang w:val="en-GB"/>
              </w:rPr>
              <w:t>&gt;250 employees</w:t>
            </w:r>
          </w:p>
        </w:tc>
      </w:tr>
    </w:tbl>
    <w:p w:rsidR="007967A9" w:rsidP="00107B17" w:rsidRDefault="000E458A" w14:paraId="56E93A05" w14:textId="36EBC6E6">
      <w:pPr>
        <w:shd w:val="clear" w:color="auto" w:fill="FFFFFF"/>
        <w:ind w:right="-992"/>
        <w:jc w:val="left"/>
        <w:rPr>
          <w:rFonts w:ascii="Verdana" w:hAnsi="Verdana" w:cs="Arial"/>
          <w:b/>
          <w:color w:val="002060"/>
          <w:szCs w:val="24"/>
          <w:lang w:val="en-GB"/>
        </w:rPr>
      </w:pPr>
      <w:r>
        <w:rPr>
          <w:rFonts w:ascii="Verdana" w:hAnsi="Verdana" w:cs="Arial"/>
          <w:b/>
          <w:color w:val="002060"/>
          <w:sz w:val="16"/>
          <w:szCs w:val="16"/>
          <w:lang w:val="en-GB"/>
        </w:rPr>
        <w:br/>
      </w:r>
      <w:r w:rsidR="007967A9">
        <w:rPr>
          <w:rFonts w:ascii="Verdana" w:hAnsi="Verdana" w:cs="Arial"/>
          <w:b/>
          <w:color w:val="002060"/>
          <w:szCs w:val="24"/>
          <w:lang w:val="en-GB"/>
        </w:rPr>
        <w:t>The Receiv</w:t>
      </w:r>
      <w:r w:rsidRPr="00A22108" w:rsidR="007967A9">
        <w:rPr>
          <w:rFonts w:ascii="Verdana" w:hAnsi="Verdana" w:cs="Arial"/>
          <w:b/>
          <w:color w:val="002060"/>
          <w:szCs w:val="24"/>
          <w:lang w:val="en-GB"/>
        </w:rPr>
        <w:t>ing Institution</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ook w:val="04A0" w:firstRow="1" w:lastRow="0" w:firstColumn="1" w:lastColumn="0" w:noHBand="0" w:noVBand="1"/>
      </w:tblPr>
      <w:tblGrid>
        <w:gridCol w:w="2232"/>
        <w:gridCol w:w="2271"/>
        <w:gridCol w:w="2268"/>
        <w:gridCol w:w="2157"/>
      </w:tblGrid>
      <w:tr w:rsidRPr="007673FA" w:rsidR="00A75662" w:rsidTr="0081766A" w14:paraId="56E93A0A" w14:textId="77777777">
        <w:trPr>
          <w:trHeight w:val="371"/>
        </w:trPr>
        <w:tc>
          <w:tcPr>
            <w:tcW w:w="2232" w:type="dxa"/>
            <w:shd w:val="clear" w:color="auto" w:fill="FFFFFF"/>
          </w:tcPr>
          <w:p w:rsidRPr="007673FA" w:rsidR="00A75662" w:rsidP="00107B17" w:rsidRDefault="00A75662" w14:paraId="56E93A06" w14:textId="7777777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Pr="007673FA" w:rsidR="00A75662" w:rsidP="00107B17" w:rsidRDefault="00A75662" w14:paraId="56E93A07" w14:textId="7777777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rsidRPr="007673FA" w:rsidR="00A75662" w:rsidP="0081766A" w:rsidRDefault="0081766A" w14:paraId="56E93A08" w14:textId="60FA8A29">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rsidRPr="007673FA" w:rsidR="00A75662" w:rsidP="00107B17" w:rsidRDefault="00A75662" w14:paraId="56E93A09" w14:textId="77777777">
            <w:pPr>
              <w:shd w:val="clear" w:color="auto" w:fill="FFFFFF"/>
              <w:ind w:right="-993"/>
              <w:jc w:val="center"/>
              <w:rPr>
                <w:rFonts w:ascii="Verdana" w:hAnsi="Verdana" w:cs="Arial"/>
                <w:b/>
                <w:color w:val="002060"/>
                <w:sz w:val="20"/>
                <w:lang w:val="en-GB"/>
              </w:rPr>
            </w:pPr>
          </w:p>
        </w:tc>
      </w:tr>
      <w:tr w:rsidRPr="007673FA" w:rsidR="00A75662" w:rsidTr="0081766A" w14:paraId="56E93A11" w14:textId="77777777">
        <w:trPr>
          <w:trHeight w:val="371"/>
        </w:trPr>
        <w:tc>
          <w:tcPr>
            <w:tcW w:w="2232" w:type="dxa"/>
            <w:shd w:val="clear" w:color="auto" w:fill="FFFFFF"/>
          </w:tcPr>
          <w:p w:rsidRPr="001264FF" w:rsidR="00A75662" w:rsidP="00107B17" w:rsidRDefault="00713E3E" w14:paraId="56E93A0B" w14:textId="70E282AF">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rsidRPr="003D4688" w:rsidR="00A75662" w:rsidP="00107B17" w:rsidRDefault="00A75662" w14:paraId="56E93A0C" w14:textId="7777777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w:t>
            </w:r>
            <w:proofErr w:type="gramStart"/>
            <w:r w:rsidRPr="003D4688">
              <w:rPr>
                <w:rFonts w:ascii="Verdana" w:hAnsi="Verdana" w:cs="Arial"/>
                <w:sz w:val="16"/>
                <w:szCs w:val="16"/>
                <w:lang w:val="en-GB"/>
              </w:rPr>
              <w:t>if</w:t>
            </w:r>
            <w:proofErr w:type="gramEnd"/>
            <w:r w:rsidRPr="003D4688">
              <w:rPr>
                <w:rFonts w:ascii="Verdana" w:hAnsi="Verdana" w:cs="Arial"/>
                <w:sz w:val="16"/>
                <w:szCs w:val="16"/>
                <w:lang w:val="en-GB"/>
              </w:rPr>
              <w:t xml:space="preserve"> applicable)</w:t>
            </w:r>
          </w:p>
          <w:p w:rsidRPr="007673FA" w:rsidR="00A75662" w:rsidP="00107B17" w:rsidRDefault="00A75662" w14:paraId="56E93A0D" w14:textId="77777777">
            <w:pPr>
              <w:shd w:val="clear" w:color="auto" w:fill="FFFFFF"/>
              <w:spacing w:after="0"/>
              <w:ind w:right="-993"/>
              <w:jc w:val="left"/>
              <w:rPr>
                <w:rFonts w:ascii="Verdana" w:hAnsi="Verdana" w:cs="Arial"/>
                <w:sz w:val="20"/>
                <w:lang w:val="en-GB"/>
              </w:rPr>
            </w:pPr>
          </w:p>
        </w:tc>
        <w:tc>
          <w:tcPr>
            <w:tcW w:w="2271" w:type="dxa"/>
            <w:shd w:val="clear" w:color="auto" w:fill="FFFFFF"/>
          </w:tcPr>
          <w:p w:rsidRPr="007673FA" w:rsidR="00A75662" w:rsidP="00107B17" w:rsidRDefault="00A75662" w14:paraId="56E93A0E" w14:textId="77777777">
            <w:pPr>
              <w:shd w:val="clear" w:color="auto" w:fill="FFFFFF"/>
              <w:ind w:right="-993"/>
              <w:jc w:val="left"/>
              <w:rPr>
                <w:rFonts w:ascii="Verdana" w:hAnsi="Verdana" w:cs="Arial"/>
                <w:b/>
                <w:color w:val="002060"/>
                <w:sz w:val="20"/>
                <w:lang w:val="en-GB"/>
              </w:rPr>
            </w:pPr>
          </w:p>
        </w:tc>
        <w:tc>
          <w:tcPr>
            <w:tcW w:w="2268" w:type="dxa"/>
            <w:vMerge/>
            <w:shd w:val="clear" w:color="auto" w:fill="FFFFFF"/>
          </w:tcPr>
          <w:p w:rsidRPr="007673FA" w:rsidR="00A75662" w:rsidP="00107B17" w:rsidRDefault="00A75662" w14:paraId="56E93A0F" w14:textId="77777777">
            <w:pPr>
              <w:shd w:val="clear" w:color="auto" w:fill="FFFFFF"/>
              <w:spacing w:after="0"/>
              <w:ind w:right="-992"/>
              <w:jc w:val="left"/>
              <w:rPr>
                <w:rFonts w:ascii="Verdana" w:hAnsi="Verdana" w:cs="Arial"/>
                <w:sz w:val="20"/>
                <w:lang w:val="en-GB"/>
              </w:rPr>
            </w:pPr>
          </w:p>
        </w:tc>
        <w:tc>
          <w:tcPr>
            <w:tcW w:w="2157" w:type="dxa"/>
            <w:vMerge/>
            <w:shd w:val="clear" w:color="auto" w:fill="FFFFFF"/>
          </w:tcPr>
          <w:p w:rsidRPr="007673FA" w:rsidR="00A75662" w:rsidP="00107B17" w:rsidRDefault="00A75662" w14:paraId="56E93A10" w14:textId="77777777">
            <w:pPr>
              <w:shd w:val="clear" w:color="auto" w:fill="FFFFFF"/>
              <w:ind w:right="-993"/>
              <w:jc w:val="center"/>
              <w:rPr>
                <w:rFonts w:ascii="Verdana" w:hAnsi="Verdana" w:cs="Arial"/>
                <w:b/>
                <w:color w:val="002060"/>
                <w:sz w:val="20"/>
                <w:lang w:val="en-GB"/>
              </w:rPr>
            </w:pPr>
          </w:p>
        </w:tc>
      </w:tr>
      <w:tr w:rsidRPr="007673FA" w:rsidR="007967A9" w:rsidTr="0081766A" w14:paraId="56E93A16" w14:textId="77777777">
        <w:trPr>
          <w:trHeight w:val="559"/>
        </w:trPr>
        <w:tc>
          <w:tcPr>
            <w:tcW w:w="2232" w:type="dxa"/>
            <w:shd w:val="clear" w:color="auto" w:fill="FFFFFF"/>
          </w:tcPr>
          <w:p w:rsidRPr="007673FA" w:rsidR="007967A9" w:rsidP="00107B17" w:rsidRDefault="007967A9" w14:paraId="56E93A12" w14:textId="7777777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Pr="007673FA" w:rsidR="007967A9" w:rsidP="00107B17" w:rsidRDefault="007967A9" w14:paraId="56E93A13" w14:textId="77777777">
            <w:pPr>
              <w:shd w:val="clear" w:color="auto" w:fill="FFFFFF"/>
              <w:ind w:right="-993"/>
              <w:jc w:val="left"/>
              <w:rPr>
                <w:rFonts w:ascii="Verdana" w:hAnsi="Verdana" w:cs="Arial"/>
                <w:color w:val="002060"/>
                <w:sz w:val="20"/>
                <w:lang w:val="en-GB"/>
              </w:rPr>
            </w:pPr>
          </w:p>
        </w:tc>
        <w:tc>
          <w:tcPr>
            <w:tcW w:w="2268" w:type="dxa"/>
            <w:shd w:val="clear" w:color="auto" w:fill="FFFFFF"/>
          </w:tcPr>
          <w:p w:rsidRPr="007673FA" w:rsidR="007967A9" w:rsidP="00107B17" w:rsidRDefault="00A75662" w14:paraId="56E93A14" w14:textId="7777777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r>
            <w:r>
              <w:rPr>
                <w:rFonts w:ascii="Verdana" w:hAnsi="Verdana" w:cs="Arial"/>
                <w:sz w:val="20"/>
                <w:lang w:val="en-GB"/>
              </w:rPr>
              <w:t>Country code</w:t>
            </w:r>
          </w:p>
        </w:tc>
        <w:tc>
          <w:tcPr>
            <w:tcW w:w="2157" w:type="dxa"/>
            <w:shd w:val="clear" w:color="auto" w:fill="FFFFFF"/>
          </w:tcPr>
          <w:p w:rsidRPr="007673FA" w:rsidR="007967A9" w:rsidP="00107B17" w:rsidRDefault="007967A9" w14:paraId="56E93A15" w14:textId="77777777">
            <w:pPr>
              <w:shd w:val="clear" w:color="auto" w:fill="FFFFFF"/>
              <w:ind w:right="-993"/>
              <w:jc w:val="center"/>
              <w:rPr>
                <w:rFonts w:ascii="Verdana" w:hAnsi="Verdana" w:cs="Arial"/>
                <w:b/>
                <w:sz w:val="20"/>
                <w:lang w:val="en-GB"/>
              </w:rPr>
            </w:pPr>
          </w:p>
        </w:tc>
      </w:tr>
      <w:tr w:rsidRPr="00EF398E" w:rsidR="007967A9" w:rsidTr="0081766A" w14:paraId="56E93A1B" w14:textId="77777777">
        <w:tc>
          <w:tcPr>
            <w:tcW w:w="2232" w:type="dxa"/>
            <w:shd w:val="clear" w:color="auto" w:fill="FFFFFF"/>
          </w:tcPr>
          <w:p w:rsidRPr="007673FA" w:rsidR="007967A9" w:rsidP="00B223B0" w:rsidRDefault="007967A9" w14:paraId="56E93A17" w14:textId="77777777">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71" w:type="dxa"/>
            <w:shd w:val="clear" w:color="auto" w:fill="FFFFFF"/>
          </w:tcPr>
          <w:p w:rsidRPr="00782942" w:rsidR="007967A9" w:rsidP="00B223B0" w:rsidRDefault="007967A9" w14:paraId="56E93A18" w14:textId="77777777">
            <w:pPr>
              <w:shd w:val="clear" w:color="auto" w:fill="FFFFFF"/>
              <w:spacing w:after="120"/>
              <w:ind w:right="-993"/>
              <w:jc w:val="left"/>
              <w:rPr>
                <w:rFonts w:ascii="Verdana" w:hAnsi="Verdana" w:cs="Arial"/>
                <w:sz w:val="20"/>
                <w:lang w:val="en-GB"/>
              </w:rPr>
            </w:pPr>
          </w:p>
        </w:tc>
        <w:tc>
          <w:tcPr>
            <w:tcW w:w="2268" w:type="dxa"/>
            <w:shd w:val="clear" w:color="auto" w:fill="FFFFFF"/>
          </w:tcPr>
          <w:p w:rsidRPr="00782942" w:rsidR="007967A9" w:rsidP="00B223B0" w:rsidRDefault="00EF398E" w14:paraId="56E93A19" w14:textId="77777777">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r w:rsidRPr="00782942">
              <w:rPr>
                <w:rFonts w:ascii="Verdana" w:hAnsi="Verdana" w:cs="Arial"/>
                <w:sz w:val="20"/>
                <w:lang w:val="fr-BE"/>
              </w:rPr>
              <w:t>e-mail / phone</w:t>
            </w:r>
          </w:p>
        </w:tc>
        <w:tc>
          <w:tcPr>
            <w:tcW w:w="2157" w:type="dxa"/>
            <w:shd w:val="clear" w:color="auto" w:fill="FFFFFF"/>
          </w:tcPr>
          <w:p w:rsidRPr="00EF398E" w:rsidR="007967A9" w:rsidP="00B223B0" w:rsidRDefault="007967A9" w14:paraId="56E93A1A" w14:textId="77777777">
            <w:pPr>
              <w:shd w:val="clear" w:color="auto" w:fill="FFFFFF"/>
              <w:spacing w:after="120"/>
              <w:ind w:right="-993"/>
              <w:jc w:val="left"/>
              <w:rPr>
                <w:rFonts w:ascii="Verdana" w:hAnsi="Verdana" w:cs="Arial"/>
                <w:b/>
                <w:color w:val="002060"/>
                <w:sz w:val="20"/>
                <w:lang w:val="fr-BE"/>
              </w:rPr>
            </w:pPr>
          </w:p>
        </w:tc>
      </w:tr>
    </w:tbl>
    <w:p w:rsidRPr="00A941C9" w:rsidR="00D2071E" w:rsidP="007967A9" w:rsidRDefault="00D2071E" w14:paraId="2FFD8109" w14:textId="77777777">
      <w:pPr>
        <w:pStyle w:val="berschrift4"/>
        <w:keepNext w:val="0"/>
        <w:numPr>
          <w:ilvl w:val="0"/>
          <w:numId w:val="0"/>
        </w:numPr>
        <w:jc w:val="left"/>
        <w:rPr>
          <w:rFonts w:ascii="Verdana" w:hAnsi="Verdana" w:cs="Arial"/>
          <w:sz w:val="20"/>
          <w:lang w:val="fr-BE"/>
        </w:rPr>
      </w:pPr>
    </w:p>
    <w:p w:rsidR="007967A9" w:rsidP="007967A9" w:rsidRDefault="007967A9" w14:paraId="56E93A1E" w14:textId="0F7E9235">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rsidR="003444C0" w:rsidP="00A75662" w:rsidRDefault="007967A9" w14:paraId="52A28394" w14:textId="77777777">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t xml:space="preserve"> </w:t>
      </w:r>
    </w:p>
    <w:p w:rsidR="005D5129" w:rsidP="00A75662" w:rsidRDefault="00124689" w14:paraId="56E93A1F" w14:textId="1C99C836">
      <w:pPr>
        <w:spacing w:after="120"/>
        <w:ind w:right="-992"/>
        <w:jc w:val="left"/>
        <w:rPr>
          <w:rFonts w:ascii="Verdana" w:hAnsi="Verdana" w:cs="Calibri"/>
          <w:b/>
          <w:color w:val="002060"/>
          <w:sz w:val="28"/>
          <w:lang w:val="en-GB"/>
        </w:rPr>
      </w:pPr>
      <w:r>
        <w:rPr>
          <w:rFonts w:ascii="Verdana" w:hAnsi="Verdana" w:cs="Calibri"/>
          <w:b/>
          <w:color w:val="002060"/>
          <w:sz w:val="28"/>
          <w:lang w:val="en-GB"/>
        </w:rPr>
        <w:t xml:space="preserve">Section to be completed </w:t>
      </w:r>
      <w:r w:rsidRPr="007A4E66" w:rsidR="005D5129">
        <w:rPr>
          <w:rFonts w:ascii="Verdana" w:hAnsi="Verdana" w:cs="Calibri"/>
          <w:b/>
          <w:color w:val="002060"/>
          <w:sz w:val="28"/>
          <w:lang w:val="en-GB"/>
        </w:rPr>
        <w:t>BEFORE THE MOBILITY</w:t>
      </w:r>
    </w:p>
    <w:p w:rsidRPr="00B223B0" w:rsidR="00490F95" w:rsidP="00A75662" w:rsidRDefault="00490F95" w14:paraId="29FD8767" w14:textId="77777777">
      <w:pPr>
        <w:spacing w:after="120"/>
        <w:ind w:right="-992"/>
        <w:jc w:val="left"/>
        <w:rPr>
          <w:rFonts w:ascii="Verdana" w:hAnsi="Verdana" w:cs="Calibri"/>
          <w:b/>
          <w:color w:val="002060"/>
          <w:sz w:val="20"/>
          <w:lang w:val="en-GB"/>
        </w:rPr>
      </w:pPr>
    </w:p>
    <w:p w:rsidRPr="00354F60" w:rsidR="005D5129" w:rsidP="007E2F6C" w:rsidRDefault="007E2F6C" w14:paraId="56E93A20" w14:textId="77777777">
      <w:pPr>
        <w:pStyle w:val="berschrift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Pr="00354F60" w:rsidR="005D5129">
        <w:rPr>
          <w:rFonts w:ascii="Verdana" w:hAnsi="Verdana" w:cs="Calibri"/>
          <w:b/>
          <w:color w:val="002060"/>
          <w:sz w:val="20"/>
          <w:lang w:val="en-GB"/>
        </w:rPr>
        <w:t>PROPOSED MOBILITY PROGRAMME</w:t>
      </w:r>
    </w:p>
    <w:p w:rsidRPr="00121A1B" w:rsidR="00377526" w:rsidP="005A1D32" w:rsidRDefault="008C3569" w14:paraId="56E93A25" w14:textId="62C2F774">
      <w:pPr>
        <w:pStyle w:val="Kommentar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Pr="00490F95" w:rsidR="005E466D">
        <w:rPr>
          <w:rFonts w:ascii="Verdana" w:hAnsi="Verdana" w:cs="Calibri"/>
          <w:lang w:val="en-GB"/>
        </w:rPr>
        <w:t xml:space="preserve">ubject </w:t>
      </w:r>
      <w:r w:rsidRPr="00490F95" w:rsidR="00E4376B">
        <w:rPr>
          <w:rFonts w:ascii="Verdana" w:hAnsi="Verdana" w:cs="Calibri"/>
          <w:lang w:val="en-GB"/>
        </w:rPr>
        <w:t>field</w:t>
      </w:r>
      <w:r w:rsidRPr="00121A1B" w:rsidR="00377526">
        <w:rPr>
          <w:rStyle w:val="Endnotenzeichen"/>
          <w:rFonts w:ascii="Verdana" w:hAnsi="Verdana" w:cs="Calibri"/>
          <w:lang w:val="en-GB"/>
        </w:rPr>
        <w:endnoteReference w:id="7"/>
      </w:r>
      <w:r w:rsidR="00CE1DE9">
        <w:rPr>
          <w:rFonts w:ascii="Verdana" w:hAnsi="Verdana" w:cs="Calibri"/>
          <w:lang w:val="en-GB"/>
        </w:rPr>
        <w:t>: 0110 Education</w:t>
      </w:r>
    </w:p>
    <w:p w:rsidRPr="00B223B0" w:rsidR="00377526" w:rsidP="005A1D32" w:rsidRDefault="00377526" w14:paraId="56E93A26" w14:textId="199FC0E0">
      <w:pPr>
        <w:pStyle w:val="Kommentar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hint="eastAsia" w:ascii="MS Gothic" w:hAnsi="MS Gothic" w:eastAsia="MS Gothic"/>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A409E9">
            <w:rPr>
              <w:rFonts w:hint="eastAsia" w:ascii="MS Gothic" w:hAnsi="MS Gothic" w:eastAsia="MS Gothic" w:cs="Calibri"/>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hint="eastAsia" w:ascii="MS Gothic" w:hAnsi="MS Gothic" w:eastAsia="MS Gothic" w:cs="Calibri"/>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A409E9">
            <w:rPr>
              <w:rFonts w:hint="eastAsia" w:ascii="MS Gothic" w:hAnsi="MS Gothic" w:eastAsia="MS Gothic" w:cs="Calibri"/>
              <w:lang w:val="en-GB"/>
            </w:rPr>
            <w:t>☐</w:t>
          </w:r>
        </w:sdtContent>
      </w:sdt>
    </w:p>
    <w:p w:rsidRPr="00490F95" w:rsidR="00377526" w:rsidP="005A1D32" w:rsidRDefault="00377526" w14:paraId="56E93A27" w14:textId="77777777">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rsidR="00377526" w:rsidP="005A1D32" w:rsidRDefault="00377526" w14:paraId="56E93A28" w14:textId="1FD43C04">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nzeichen"/>
          <w:rFonts w:ascii="Verdana" w:hAnsi="Verdana" w:cs="Calibri"/>
          <w:lang w:val="en-GB"/>
        </w:rPr>
        <w:endnoteReference w:id="8"/>
      </w:r>
      <w:r w:rsidR="00B90178">
        <w:rPr>
          <w:rFonts w:ascii="Verdana" w:hAnsi="Verdana" w:cs="Calibri"/>
          <w:lang w:val="en-GB"/>
        </w:rPr>
        <w:t>: 4</w:t>
      </w:r>
    </w:p>
    <w:p w:rsidR="00466BFF" w:rsidP="005A1D32" w:rsidRDefault="00466BFF" w14:paraId="63DFBEF5" w14:textId="789F4672">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p w:rsidRPr="00490F95" w:rsidR="00A409E9" w:rsidP="005A1D32" w:rsidRDefault="00A409E9" w14:paraId="115E8BDD" w14:textId="03B98C16">
      <w:pPr>
        <w:pStyle w:val="Kommentartext"/>
        <w:tabs>
          <w:tab w:val="left" w:pos="2552"/>
          <w:tab w:val="left" w:pos="3686"/>
          <w:tab w:val="left" w:pos="5954"/>
        </w:tabs>
        <w:rPr>
          <w:rFonts w:ascii="Verdana" w:hAnsi="Verdana" w:cs="Calibri"/>
          <w:lang w:val="en-GB"/>
        </w:rPr>
      </w:pPr>
      <w:r>
        <w:rPr>
          <w:rFonts w:ascii="Verdana" w:hAnsi="Verdana" w:cs="Calibri"/>
          <w:lang w:val="en-GB"/>
        </w:rPr>
        <w:t xml:space="preserve">Is the teaching mobility a part of a blended mobility programme? </w:t>
      </w:r>
      <w:sdt>
        <w:sdtPr>
          <w:rPr>
            <w:rFonts w:ascii="Verdana" w:hAnsi="Verdana" w:cs="Calibri"/>
            <w:lang w:val="en-GB"/>
          </w:rPr>
          <w:id w:val="-1876692942"/>
          <w14:checkbox>
            <w14:checked w14:val="0"/>
            <w14:checkedState w14:val="2612" w14:font="MS Gothic"/>
            <w14:uncheckedState w14:val="2610" w14:font="MS Gothic"/>
          </w14:checkbox>
        </w:sdtPr>
        <w:sdtEndPr/>
        <w:sdtContent>
          <w:r>
            <w:rPr>
              <w:rFonts w:hint="eastAsia" w:ascii="MS Gothic" w:hAnsi="MS Gothic" w:eastAsia="MS Gothic" w:cs="Calibri"/>
              <w:lang w:val="en-GB"/>
            </w:rPr>
            <w:t>☐</w:t>
          </w:r>
        </w:sdtContent>
      </w:sdt>
      <w:r>
        <w:rPr>
          <w:rFonts w:ascii="Verdana" w:hAnsi="Verdana" w:cs="Calibri"/>
          <w:lang w:val="en-GB"/>
        </w:rPr>
        <w:t xml:space="preserve"> Yes      </w:t>
      </w:r>
      <w:sdt>
        <w:sdtPr>
          <w:rPr>
            <w:rFonts w:ascii="Verdana" w:hAnsi="Verdana" w:cs="Calibri"/>
            <w:lang w:val="en-GB"/>
          </w:rPr>
          <w:id w:val="540488811"/>
          <w14:checkbox>
            <w14:checked w14:val="0"/>
            <w14:checkedState w14:val="2612" w14:font="MS Gothic"/>
            <w14:uncheckedState w14:val="2610" w14:font="MS Gothic"/>
          </w14:checkbox>
        </w:sdtPr>
        <w:sdtEndPr/>
        <w:sdtContent>
          <w:r>
            <w:rPr>
              <w:rFonts w:hint="eastAsia" w:ascii="MS Gothic" w:hAnsi="MS Gothic" w:eastAsia="MS Gothic" w:cs="Calibri"/>
              <w:lang w:val="en-GB"/>
            </w:rPr>
            <w:t>☐</w:t>
          </w:r>
        </w:sdtContent>
      </w:sdt>
      <w:r>
        <w:rPr>
          <w:rFonts w:ascii="Verdana" w:hAnsi="Verdana" w:cs="Calibri"/>
          <w:lang w:val="en-GB"/>
        </w:rPr>
        <w:t xml:space="preserve"> No</w:t>
      </w:r>
    </w:p>
    <w:tbl>
      <w:tblPr>
        <w:tblW w:w="876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Look w:val="04A0" w:firstRow="1" w:lastRow="0" w:firstColumn="1" w:lastColumn="0" w:noHBand="0" w:noVBand="1"/>
      </w:tblPr>
      <w:tblGrid>
        <w:gridCol w:w="8763"/>
      </w:tblGrid>
      <w:tr w:rsidRPr="005E41A1" w:rsidR="00377526" w:rsidTr="00107B17" w14:paraId="56E93A2E" w14:textId="77777777">
        <w:trPr>
          <w:jc w:val="center"/>
        </w:trPr>
        <w:tc>
          <w:tcPr>
            <w:tcW w:w="8763" w:type="dxa"/>
            <w:shd w:val="clear" w:color="auto" w:fill="FFFFFF"/>
            <w:hideMark/>
          </w:tcPr>
          <w:p w:rsidR="00377526" w:rsidP="00E152D3" w:rsidRDefault="00377526" w14:paraId="56E93A29" w14:textId="77777777">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rsidRPr="00490F95" w:rsidR="00153B61" w:rsidP="00E152D3" w:rsidRDefault="00153B61" w14:paraId="33661749" w14:textId="77777777">
            <w:pPr>
              <w:spacing w:after="120"/>
              <w:ind w:left="-6" w:firstLine="6"/>
              <w:rPr>
                <w:rFonts w:ascii="Verdana" w:hAnsi="Verdana" w:cs="Calibri"/>
                <w:b/>
                <w:sz w:val="20"/>
                <w:lang w:val="en-GB"/>
              </w:rPr>
            </w:pPr>
          </w:p>
          <w:p w:rsidR="00377526" w:rsidP="00F71F07" w:rsidRDefault="00377526" w14:paraId="6C17DE0B" w14:textId="77777777">
            <w:pPr>
              <w:spacing w:after="120"/>
              <w:rPr>
                <w:rFonts w:ascii="Verdana" w:hAnsi="Verdana" w:cs="Calibri"/>
                <w:sz w:val="20"/>
                <w:lang w:val="en-GB"/>
              </w:rPr>
            </w:pPr>
          </w:p>
          <w:p w:rsidRPr="00490F95" w:rsidR="000375F6" w:rsidP="00F71F07" w:rsidRDefault="000375F6" w14:paraId="56E93A2D" w14:textId="77777777">
            <w:pPr>
              <w:spacing w:after="120"/>
              <w:rPr>
                <w:rFonts w:ascii="Verdana" w:hAnsi="Verdana" w:cs="Calibri"/>
                <w:sz w:val="20"/>
                <w:lang w:val="en-GB"/>
              </w:rPr>
            </w:pPr>
          </w:p>
        </w:tc>
      </w:tr>
    </w:tbl>
    <w:p w:rsidRPr="00B233E8" w:rsidR="00B233E8" w:rsidP="00A128FE" w:rsidRDefault="00B233E8" w14:paraId="7A031630" w14:textId="67B30E87">
      <w:pPr>
        <w:keepNext/>
        <w:keepLines/>
        <w:tabs>
          <w:tab w:val="left" w:pos="426"/>
        </w:tabs>
        <w:spacing w:after="0"/>
        <w:rPr>
          <w:rFonts w:ascii="Verdana" w:hAnsi="Verdana" w:cs="Calibri"/>
          <w:b/>
          <w:color w:val="002060"/>
          <w:sz w:val="20"/>
        </w:rPr>
      </w:pPr>
    </w:p>
    <w:p w:rsidRPr="00490F95" w:rsidR="00B233E8" w:rsidP="00A128FE" w:rsidRDefault="00B233E8" w14:paraId="6377261F" w14:textId="77777777">
      <w:pPr>
        <w:keepNext/>
        <w:keepLines/>
        <w:tabs>
          <w:tab w:val="left" w:pos="426"/>
        </w:tabs>
        <w:spacing w:after="0"/>
        <w:rPr>
          <w:rFonts w:ascii="Verdana" w:hAnsi="Verdana" w:cs="Calibri"/>
          <w:b/>
          <w:color w:val="002060"/>
          <w:sz w:val="20"/>
          <w:lang w:val="en-GB"/>
        </w:rPr>
      </w:pPr>
    </w:p>
    <w:tbl>
      <w:tblPr>
        <w:tblW w:w="876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Look w:val="04A0" w:firstRow="1" w:lastRow="0" w:firstColumn="1" w:lastColumn="0" w:noHBand="0" w:noVBand="1"/>
      </w:tblPr>
      <w:tblGrid>
        <w:gridCol w:w="8763"/>
      </w:tblGrid>
      <w:tr w:rsidRPr="005E41A1" w:rsidR="00377526" w:rsidTr="149BABE4" w14:paraId="56E93A35" w14:textId="77777777">
        <w:trPr>
          <w:jc w:val="center"/>
        </w:trPr>
        <w:tc>
          <w:tcPr>
            <w:tcW w:w="8763" w:type="dxa"/>
            <w:shd w:val="clear" w:color="auto" w:fill="FFFFFF" w:themeFill="background1"/>
            <w:tcMar/>
            <w:hideMark/>
          </w:tcPr>
          <w:p w:rsidR="00153B61" w:rsidP="149BABE4" w:rsidRDefault="00377526" w14:paraId="7EBBFFE7" w14:textId="28A91918">
            <w:pPr>
              <w:spacing w:after="120"/>
              <w:rPr>
                <w:rFonts w:ascii="Verdana" w:hAnsi="Verdana" w:cs="Calibri"/>
                <w:sz w:val="20"/>
                <w:szCs w:val="20"/>
                <w:lang w:val="fr-FR"/>
              </w:rPr>
            </w:pPr>
            <w:r w:rsidRPr="149BABE4" w:rsidR="00377526">
              <w:rPr>
                <w:rFonts w:ascii="Verdana" w:hAnsi="Verdana" w:cs="Calibri"/>
                <w:b w:val="1"/>
                <w:bCs w:val="1"/>
                <w:sz w:val="20"/>
                <w:szCs w:val="20"/>
                <w:lang w:val="fr-FR"/>
              </w:rPr>
              <w:t>Added value of the mobility (</w:t>
            </w:r>
            <w:r w:rsidRPr="149BABE4" w:rsidR="00F62299">
              <w:rPr>
                <w:rFonts w:ascii="Verdana" w:hAnsi="Verdana" w:cs="Calibri"/>
                <w:b w:val="1"/>
                <w:bCs w:val="1"/>
                <w:sz w:val="20"/>
                <w:szCs w:val="20"/>
                <w:lang w:val="fr-FR"/>
              </w:rPr>
              <w:t xml:space="preserve">in the context of the modernisation and internationalisation strategies of </w:t>
            </w:r>
            <w:r w:rsidRPr="149BABE4" w:rsidR="00377526">
              <w:rPr>
                <w:rFonts w:ascii="Verdana" w:hAnsi="Verdana" w:cs="Calibri"/>
                <w:b w:val="1"/>
                <w:bCs w:val="1"/>
                <w:sz w:val="20"/>
                <w:szCs w:val="20"/>
                <w:lang w:val="fr-FR"/>
              </w:rPr>
              <w:t>the institutions involved</w:t>
            </w:r>
            <w:r w:rsidRPr="149BABE4" w:rsidR="00377526">
              <w:rPr>
                <w:rFonts w:ascii="Verdana" w:hAnsi="Verdana" w:cs="Calibri"/>
                <w:b w:val="1"/>
                <w:bCs w:val="1"/>
                <w:sz w:val="20"/>
                <w:szCs w:val="20"/>
                <w:lang w:val="fr-FR"/>
              </w:rPr>
              <w:t>):</w:t>
            </w:r>
          </w:p>
          <w:p w:rsidR="00153B61" w:rsidP="00FF62A2" w:rsidRDefault="00153B61" w14:paraId="74B177CB" w14:textId="77777777">
            <w:pPr>
              <w:spacing w:after="120"/>
              <w:rPr>
                <w:rFonts w:ascii="Verdana" w:hAnsi="Verdana" w:cs="Calibri"/>
                <w:sz w:val="20"/>
                <w:lang w:val="en-GB"/>
              </w:rPr>
            </w:pPr>
          </w:p>
          <w:p w:rsidRPr="00121A1B" w:rsidR="00153B61" w:rsidP="00FF62A2" w:rsidRDefault="00153B61" w14:paraId="267134A1" w14:textId="77777777">
            <w:pPr>
              <w:spacing w:after="120"/>
              <w:rPr>
                <w:rFonts w:ascii="Verdana" w:hAnsi="Verdana" w:cs="Calibri"/>
                <w:sz w:val="20"/>
                <w:lang w:val="en-GB"/>
              </w:rPr>
            </w:pPr>
          </w:p>
          <w:p w:rsidRPr="00490F95" w:rsidR="00377526" w:rsidP="00B223B0" w:rsidRDefault="00377526" w14:paraId="56E93A34" w14:textId="77777777">
            <w:pPr>
              <w:spacing w:after="120"/>
              <w:ind w:left="-6" w:firstLine="6"/>
              <w:rPr>
                <w:rFonts w:ascii="Verdana" w:hAnsi="Verdana" w:cs="Calibri"/>
                <w:sz w:val="20"/>
                <w:lang w:val="en-GB"/>
              </w:rPr>
            </w:pPr>
          </w:p>
        </w:tc>
      </w:tr>
    </w:tbl>
    <w:p w:rsidRPr="00490F95" w:rsidR="00377526" w:rsidP="00C46FA7" w:rsidRDefault="00377526" w14:paraId="56E93A36" w14:textId="77777777">
      <w:pPr>
        <w:keepNext/>
        <w:keepLines/>
        <w:tabs>
          <w:tab w:val="left" w:pos="426"/>
        </w:tabs>
        <w:spacing w:after="0"/>
        <w:rPr>
          <w:rFonts w:ascii="Verdana" w:hAnsi="Verdana" w:cs="Calibri"/>
          <w:b/>
          <w:color w:val="002060"/>
          <w:sz w:val="20"/>
          <w:lang w:val="en-GB"/>
        </w:rPr>
      </w:pPr>
    </w:p>
    <w:tbl>
      <w:tblPr>
        <w:tblW w:w="876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Look w:val="04A0" w:firstRow="1" w:lastRow="0" w:firstColumn="1" w:lastColumn="0" w:noHBand="0" w:noVBand="1"/>
      </w:tblPr>
      <w:tblGrid>
        <w:gridCol w:w="8763"/>
      </w:tblGrid>
      <w:tr w:rsidRPr="005E41A1" w:rsidR="00377526" w:rsidTr="00107B17" w14:paraId="56E93A3B" w14:textId="77777777">
        <w:trPr>
          <w:jc w:val="center"/>
        </w:trPr>
        <w:tc>
          <w:tcPr>
            <w:tcW w:w="8763" w:type="dxa"/>
            <w:shd w:val="clear" w:color="auto" w:fill="FFFFFF"/>
            <w:hideMark/>
          </w:tcPr>
          <w:p w:rsidR="00153B61" w:rsidP="000375F6" w:rsidRDefault="00377526" w14:paraId="5537C16A" w14:textId="2931A698">
            <w:pPr>
              <w:spacing w:after="120"/>
              <w:ind w:left="-6" w:firstLine="6"/>
              <w:rPr>
                <w:rFonts w:ascii="Verdana" w:hAnsi="Verdana" w:cs="Calibri"/>
                <w:b/>
                <w:sz w:val="20"/>
                <w:lang w:val="en-GB"/>
              </w:rPr>
            </w:pPr>
            <w:r w:rsidRPr="00490F95">
              <w:rPr>
                <w:rFonts w:ascii="Verdana" w:hAnsi="Verdana" w:cs="Calibri"/>
                <w:b/>
                <w:sz w:val="20"/>
                <w:lang w:val="en-GB"/>
              </w:rPr>
              <w:t>Content</w:t>
            </w:r>
            <w:r w:rsidR="000375F6">
              <w:rPr>
                <w:rFonts w:ascii="Verdana" w:hAnsi="Verdana" w:cs="Calibri"/>
                <w:b/>
                <w:sz w:val="20"/>
                <w:lang w:val="en-GB"/>
              </w:rPr>
              <w:t xml:space="preserve"> of the teaching programme/</w:t>
            </w:r>
            <w:r w:rsidR="00B90178">
              <w:rPr>
                <w:rFonts w:ascii="Verdana" w:hAnsi="Verdana" w:cs="Calibri"/>
                <w:b/>
                <w:sz w:val="20"/>
                <w:lang w:val="en-GB"/>
              </w:rPr>
              <w:t>Activities to be carried out:</w:t>
            </w:r>
          </w:p>
          <w:p w:rsidR="00153B61" w:rsidP="00FF62A2" w:rsidRDefault="00153B61" w14:paraId="2B78BD76" w14:textId="77777777">
            <w:pPr>
              <w:spacing w:after="120"/>
              <w:ind w:left="-6" w:firstLine="6"/>
              <w:rPr>
                <w:rFonts w:ascii="Verdana" w:hAnsi="Verdana" w:cs="Calibri"/>
                <w:b/>
                <w:sz w:val="20"/>
                <w:lang w:val="en-GB"/>
              </w:rPr>
            </w:pPr>
          </w:p>
          <w:p w:rsidRPr="00490F95" w:rsidR="000375F6" w:rsidP="009257C0" w:rsidRDefault="000375F6" w14:paraId="0900505E" w14:textId="77777777">
            <w:pPr>
              <w:spacing w:after="120"/>
              <w:rPr>
                <w:rFonts w:ascii="Verdana" w:hAnsi="Verdana" w:cs="Calibri"/>
                <w:b/>
                <w:sz w:val="20"/>
                <w:lang w:val="en-GB"/>
              </w:rPr>
            </w:pPr>
          </w:p>
          <w:p w:rsidR="00377526" w:rsidP="00F71F07" w:rsidRDefault="00377526" w14:paraId="2BA8DD67" w14:textId="77777777">
            <w:pPr>
              <w:spacing w:after="120"/>
              <w:rPr>
                <w:rFonts w:ascii="Verdana" w:hAnsi="Verdana" w:cs="Calibri"/>
                <w:sz w:val="20"/>
                <w:lang w:val="en-GB"/>
              </w:rPr>
            </w:pPr>
          </w:p>
          <w:p w:rsidRPr="00490F95" w:rsidR="009257C0" w:rsidP="00F71F07" w:rsidRDefault="009257C0" w14:paraId="56E93A3A" w14:textId="77777777">
            <w:pPr>
              <w:spacing w:after="120"/>
              <w:rPr>
                <w:rFonts w:ascii="Verdana" w:hAnsi="Verdana" w:cs="Calibri"/>
                <w:sz w:val="20"/>
                <w:lang w:val="en-GB"/>
              </w:rPr>
            </w:pPr>
          </w:p>
        </w:tc>
      </w:tr>
    </w:tbl>
    <w:p w:rsidRPr="00490F95" w:rsidR="00377526" w:rsidP="00C46FA7" w:rsidRDefault="00377526" w14:paraId="56E93A3C" w14:textId="77777777">
      <w:pPr>
        <w:keepNext/>
        <w:keepLines/>
        <w:tabs>
          <w:tab w:val="left" w:pos="426"/>
        </w:tabs>
        <w:spacing w:after="0"/>
        <w:rPr>
          <w:rFonts w:ascii="Verdana" w:hAnsi="Verdana" w:cs="Calibri"/>
          <w:b/>
          <w:color w:val="002060"/>
          <w:sz w:val="20"/>
          <w:lang w:val="en-GB"/>
        </w:rPr>
      </w:pPr>
    </w:p>
    <w:tbl>
      <w:tblPr>
        <w:tblW w:w="876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Look w:val="04A0" w:firstRow="1" w:lastRow="0" w:firstColumn="1" w:lastColumn="0" w:noHBand="0" w:noVBand="1"/>
      </w:tblPr>
      <w:tblGrid>
        <w:gridCol w:w="8763"/>
      </w:tblGrid>
      <w:tr w:rsidRPr="005E41A1" w:rsidR="00377526" w:rsidTr="149BABE4" w14:paraId="56E93A40" w14:textId="77777777">
        <w:trPr>
          <w:jc w:val="center"/>
        </w:trPr>
        <w:tc>
          <w:tcPr>
            <w:tcW w:w="8763" w:type="dxa"/>
            <w:shd w:val="clear" w:color="auto" w:fill="FFFFFF" w:themeFill="background1"/>
            <w:tcMar/>
            <w:hideMark/>
          </w:tcPr>
          <w:p w:rsidR="00377526" w:rsidP="149BABE4" w:rsidRDefault="00377526" w14:paraId="56E93A3D" w14:textId="1B4A66BB">
            <w:pPr>
              <w:spacing w:after="120"/>
              <w:ind w:left="-6" w:firstLine="6"/>
              <w:rPr>
                <w:rFonts w:ascii="Verdana" w:hAnsi="Verdana" w:cs="Calibri"/>
                <w:b w:val="1"/>
                <w:bCs w:val="1"/>
                <w:sz w:val="20"/>
                <w:szCs w:val="20"/>
                <w:lang w:val="fr-FR"/>
              </w:rPr>
            </w:pPr>
            <w:r w:rsidRPr="149BABE4" w:rsidR="00377526">
              <w:rPr>
                <w:rFonts w:ascii="Verdana" w:hAnsi="Verdana" w:cs="Calibri"/>
                <w:b w:val="1"/>
                <w:bCs w:val="1"/>
                <w:sz w:val="20"/>
                <w:szCs w:val="20"/>
                <w:lang w:val="fr-FR"/>
              </w:rPr>
              <w:t>Expected outcomes and impact (</w:t>
            </w:r>
            <w:r w:rsidRPr="149BABE4" w:rsidR="00F62299">
              <w:rPr>
                <w:rFonts w:ascii="Verdana" w:hAnsi="Verdana" w:cs="Calibri"/>
                <w:b w:val="1"/>
                <w:bCs w:val="1"/>
                <w:sz w:val="20"/>
                <w:szCs w:val="20"/>
                <w:lang w:val="fr-FR"/>
              </w:rPr>
              <w:t>e.g.</w:t>
            </w:r>
            <w:r w:rsidRPr="149BABE4" w:rsidR="00F62299">
              <w:rPr>
                <w:rFonts w:ascii="Verdana" w:hAnsi="Verdana" w:cs="Calibri"/>
                <w:b w:val="1"/>
                <w:bCs w:val="1"/>
                <w:sz w:val="20"/>
                <w:szCs w:val="20"/>
                <w:lang w:val="fr-FR"/>
              </w:rPr>
              <w:t xml:space="preserve"> on the professional development of the teach</w:t>
            </w:r>
            <w:r w:rsidRPr="149BABE4" w:rsidR="00153B61">
              <w:rPr>
                <w:rFonts w:ascii="Verdana" w:hAnsi="Verdana" w:cs="Calibri"/>
                <w:b w:val="1"/>
                <w:bCs w:val="1"/>
                <w:sz w:val="20"/>
                <w:szCs w:val="20"/>
                <w:lang w:val="fr-FR"/>
              </w:rPr>
              <w:t>ing staff member</w:t>
            </w:r>
            <w:r w:rsidRPr="149BABE4" w:rsidR="005F0E76">
              <w:rPr>
                <w:rFonts w:ascii="Verdana" w:hAnsi="Verdana" w:cs="Calibri"/>
                <w:b w:val="1"/>
                <w:bCs w:val="1"/>
                <w:sz w:val="20"/>
                <w:szCs w:val="20"/>
                <w:lang w:val="fr-FR"/>
              </w:rPr>
              <w:t xml:space="preserve"> and</w:t>
            </w:r>
            <w:r w:rsidRPr="149BABE4" w:rsidR="00F62299">
              <w:rPr>
                <w:rFonts w:ascii="Verdana" w:hAnsi="Verdana" w:cs="Calibri"/>
                <w:b w:val="1"/>
                <w:bCs w:val="1"/>
                <w:sz w:val="20"/>
                <w:szCs w:val="20"/>
                <w:lang w:val="fr-FR"/>
              </w:rPr>
              <w:t xml:space="preserve"> on the competences of students</w:t>
            </w:r>
            <w:r w:rsidRPr="149BABE4" w:rsidR="000375F6">
              <w:rPr>
                <w:rFonts w:ascii="Verdana" w:hAnsi="Verdana" w:cs="Calibri"/>
                <w:b w:val="1"/>
                <w:bCs w:val="1"/>
                <w:sz w:val="20"/>
                <w:szCs w:val="20"/>
                <w:lang w:val="fr-FR"/>
              </w:rPr>
              <w:t xml:space="preserve"> a</w:t>
            </w:r>
            <w:r w:rsidRPr="149BABE4" w:rsidR="00E15A07">
              <w:rPr>
                <w:rFonts w:ascii="Verdana" w:hAnsi="Verdana" w:cs="Calibri"/>
                <w:b w:val="1"/>
                <w:bCs w:val="1"/>
                <w:sz w:val="20"/>
                <w:szCs w:val="20"/>
                <w:lang w:val="fr-FR"/>
              </w:rPr>
              <w:t>t both institutions</w:t>
            </w:r>
            <w:r w:rsidRPr="149BABE4" w:rsidR="000375F6">
              <w:rPr>
                <w:rFonts w:ascii="Verdana" w:hAnsi="Verdana" w:cs="Calibri"/>
                <w:b w:val="1"/>
                <w:bCs w:val="1"/>
                <w:sz w:val="20"/>
                <w:szCs w:val="20"/>
                <w:lang w:val="fr-FR"/>
              </w:rPr>
              <w:t>):</w:t>
            </w:r>
            <w:r w:rsidRPr="149BABE4" w:rsidR="00723C8C">
              <w:rPr>
                <w:rFonts w:ascii="Verdana" w:hAnsi="Verdana" w:cs="Calibri"/>
                <w:b w:val="1"/>
                <w:bCs w:val="1"/>
                <w:sz w:val="20"/>
                <w:szCs w:val="20"/>
                <w:lang w:val="fr-FR"/>
              </w:rPr>
              <w:t xml:space="preserve"> </w:t>
            </w:r>
          </w:p>
          <w:p w:rsidR="00153B61" w:rsidP="00FF62A2" w:rsidRDefault="00153B61" w14:paraId="4C3E9942" w14:textId="77777777">
            <w:pPr>
              <w:spacing w:after="120"/>
              <w:ind w:left="-6" w:firstLine="6"/>
              <w:rPr>
                <w:rFonts w:ascii="Verdana" w:hAnsi="Verdana" w:cs="Calibri"/>
                <w:b/>
                <w:sz w:val="20"/>
                <w:lang w:val="en-GB"/>
              </w:rPr>
            </w:pPr>
          </w:p>
          <w:p w:rsidR="00153B61" w:rsidP="00FF62A2" w:rsidRDefault="00153B61" w14:paraId="5509129B" w14:textId="77777777">
            <w:pPr>
              <w:spacing w:after="120"/>
              <w:ind w:left="-6" w:firstLine="6"/>
              <w:rPr>
                <w:rFonts w:ascii="Verdana" w:hAnsi="Verdana" w:cs="Calibri"/>
                <w:b/>
                <w:sz w:val="20"/>
                <w:lang w:val="en-GB"/>
              </w:rPr>
            </w:pPr>
          </w:p>
          <w:p w:rsidRPr="00490F95" w:rsidR="00377526" w:rsidP="00FF62A2" w:rsidRDefault="00377526" w14:paraId="56E93A3F" w14:textId="77777777">
            <w:pPr>
              <w:spacing w:after="120"/>
              <w:rPr>
                <w:rFonts w:ascii="Verdana" w:hAnsi="Verdana" w:cs="Calibri"/>
                <w:sz w:val="20"/>
                <w:lang w:val="en-GB"/>
              </w:rPr>
            </w:pPr>
          </w:p>
        </w:tc>
      </w:tr>
    </w:tbl>
    <w:p w:rsidR="00153B61" w:rsidP="00B223B0" w:rsidRDefault="00363AEC" w14:paraId="62706A6B" w14:textId="3D737CE7">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Pr="007B3F1B" w:rsidR="00377526">
        <w:rPr>
          <w:rFonts w:ascii="Verdana" w:hAnsi="Verdana" w:cs="Calibri"/>
          <w:b/>
          <w:color w:val="002060"/>
          <w:sz w:val="20"/>
          <w:lang w:val="en-GB"/>
        </w:rPr>
        <w:t>. COMMITMENT OF THE THREE PARTIES</w:t>
      </w:r>
    </w:p>
    <w:p w:rsidRPr="00B223B0" w:rsidR="00153B61" w:rsidP="00153B61" w:rsidRDefault="00153B61" w14:paraId="45E6684E" w14:textId="5BF13F10">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nzeichen"/>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rsidRPr="00B223B0" w:rsidR="00153B61" w:rsidP="00153B61" w:rsidRDefault="00153B61" w14:paraId="333C63EF" w14:textId="0537B205">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rsidRPr="00B223B0" w:rsidR="00153B61" w:rsidP="00153B61" w:rsidRDefault="00153B61" w14:paraId="2ED29B5F" w14:textId="44B51174">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rsidR="003444C0" w:rsidP="00153B61" w:rsidRDefault="003444C0" w14:paraId="41C4A2AA" w14:textId="77777777">
      <w:pPr>
        <w:autoSpaceDE w:val="0"/>
        <w:autoSpaceDN w:val="0"/>
        <w:adjustRightInd w:val="0"/>
        <w:spacing w:after="120"/>
        <w:rPr>
          <w:rFonts w:ascii="Verdana" w:hAnsi="Verdana"/>
          <w:color w:val="000000" w:themeColor="text1"/>
          <w:sz w:val="16"/>
          <w:szCs w:val="16"/>
          <w:lang w:val="en-GB"/>
        </w:rPr>
      </w:pPr>
    </w:p>
    <w:p w:rsidRPr="00B223B0" w:rsidR="00153B61" w:rsidP="00153B61" w:rsidRDefault="00153B61" w14:paraId="609F534B" w14:textId="3F9E94F0">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Pr="00B223B0" w:rsidR="00B77D95">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rsidRPr="00B223B0" w:rsidR="00377526" w:rsidP="00B223B0" w:rsidRDefault="00153B61" w14:paraId="56E93A45" w14:textId="48A7437F">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Look w:val="0000" w:firstRow="0" w:lastRow="0" w:firstColumn="0" w:lastColumn="0" w:noHBand="0" w:noVBand="0"/>
      </w:tblPr>
      <w:tblGrid>
        <w:gridCol w:w="8876"/>
      </w:tblGrid>
      <w:tr w:rsidRPr="00FF66CC" w:rsidR="00377526" w:rsidTr="00107B17" w14:paraId="56E93A49" w14:textId="77777777">
        <w:trPr>
          <w:jc w:val="center"/>
        </w:trPr>
        <w:tc>
          <w:tcPr>
            <w:tcW w:w="8876" w:type="dxa"/>
            <w:shd w:val="clear" w:color="auto" w:fill="FFFFFF"/>
          </w:tcPr>
          <w:p w:rsidRPr="00490F95" w:rsidR="00377526" w:rsidP="00DA5ED4" w:rsidRDefault="00377526" w14:paraId="56E93A46" w14:textId="265578D9">
            <w:pPr>
              <w:spacing w:before="120" w:after="120"/>
              <w:rPr>
                <w:rFonts w:ascii="Verdana" w:hAnsi="Verdana" w:cs="Calibri"/>
                <w:b/>
                <w:sz w:val="20"/>
                <w:lang w:val="en-GB"/>
              </w:rPr>
            </w:pPr>
            <w:r w:rsidRPr="00490F95">
              <w:rPr>
                <w:rFonts w:ascii="Verdana" w:hAnsi="Verdana" w:cs="Calibri"/>
                <w:b/>
                <w:sz w:val="20"/>
                <w:lang w:val="en-GB"/>
              </w:rPr>
              <w:t xml:space="preserve">The </w:t>
            </w:r>
            <w:r w:rsidRPr="00490F95" w:rsidR="00FF66CC">
              <w:rPr>
                <w:rFonts w:ascii="Verdana" w:hAnsi="Verdana" w:cs="Calibri"/>
                <w:b/>
                <w:sz w:val="20"/>
                <w:lang w:val="en-GB"/>
              </w:rPr>
              <w:t>teach</w:t>
            </w:r>
            <w:r w:rsidR="00FF66CC">
              <w:rPr>
                <w:rFonts w:ascii="Verdana" w:hAnsi="Verdana" w:cs="Calibri"/>
                <w:b/>
                <w:sz w:val="20"/>
                <w:lang w:val="en-GB"/>
              </w:rPr>
              <w:t>ing staff member</w:t>
            </w:r>
          </w:p>
          <w:p w:rsidRPr="00490F95" w:rsidR="00377526" w:rsidP="007A234F" w:rsidRDefault="00377526" w14:paraId="56E93A47" w14:textId="77777777">
            <w:pPr>
              <w:tabs>
                <w:tab w:val="left" w:pos="6165"/>
              </w:tabs>
              <w:spacing w:after="120"/>
              <w:rPr>
                <w:rFonts w:ascii="Verdana" w:hAnsi="Verdana" w:cs="Calibri"/>
                <w:sz w:val="20"/>
                <w:lang w:val="en-GB"/>
              </w:rPr>
            </w:pPr>
            <w:r w:rsidRPr="00490F95">
              <w:rPr>
                <w:rFonts w:ascii="Verdana" w:hAnsi="Verdana" w:cs="Calibri"/>
                <w:sz w:val="20"/>
                <w:lang w:val="en-GB"/>
              </w:rPr>
              <w:t>Name:</w:t>
            </w:r>
          </w:p>
          <w:p w:rsidR="00377526" w:rsidP="00A14125" w:rsidRDefault="00377526" w14:paraId="0117313C" w14:textId="77777777">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Endnotenzeichen"/>
                <w:rFonts w:ascii="Verdana" w:hAnsi="Verdana" w:cs="Calibri"/>
                <w:b/>
                <w:sz w:val="20"/>
                <w:lang w:val="en-GB"/>
              </w:rPr>
              <w:t xml:space="preserve"> </w:t>
            </w:r>
            <w:r w:rsidRPr="00490F95">
              <w:rPr>
                <w:rFonts w:ascii="Verdana" w:hAnsi="Verdana" w:cs="Calibri"/>
                <w:sz w:val="20"/>
                <w:lang w:val="en-GB"/>
              </w:rPr>
              <w:tab/>
            </w:r>
            <w:r w:rsidRPr="00490F95">
              <w:rPr>
                <w:rFonts w:ascii="Verdana" w:hAnsi="Verdana" w:cs="Calibri"/>
                <w:sz w:val="20"/>
                <w:lang w:val="en-GB"/>
              </w:rPr>
              <w:t>Date:</w:t>
            </w:r>
            <w:r w:rsidRPr="00490F95">
              <w:rPr>
                <w:rFonts w:ascii="Verdana" w:hAnsi="Verdana" w:cs="Calibri"/>
                <w:sz w:val="20"/>
                <w:lang w:val="en-GB"/>
              </w:rPr>
              <w:tab/>
            </w:r>
          </w:p>
          <w:p w:rsidRPr="00490F95" w:rsidR="002D18DC" w:rsidP="00A14125" w:rsidRDefault="002D18DC" w14:paraId="56E93A48" w14:textId="77777777">
            <w:pPr>
              <w:tabs>
                <w:tab w:val="left" w:pos="6165"/>
              </w:tabs>
              <w:spacing w:after="0"/>
              <w:rPr>
                <w:rFonts w:ascii="Verdana" w:hAnsi="Verdana" w:cs="Calibri"/>
                <w:color w:val="002060"/>
                <w:sz w:val="20"/>
                <w:lang w:val="en-GB"/>
              </w:rPr>
            </w:pPr>
          </w:p>
        </w:tc>
      </w:tr>
    </w:tbl>
    <w:p w:rsidRPr="00B223B0" w:rsidR="00377526" w:rsidP="00DA5ED4" w:rsidRDefault="00377526" w14:paraId="56E93A4A" w14:textId="77777777">
      <w:pPr>
        <w:spacing w:after="0"/>
        <w:rPr>
          <w:rFonts w:ascii="Verdana" w:hAnsi="Verdana" w:cs="Calibri"/>
          <w:sz w:val="20"/>
          <w:lang w:val="en-GB"/>
        </w:rPr>
      </w:pPr>
    </w:p>
    <w:tbl>
      <w:tblPr>
        <w:tblW w:w="884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left w:w="107" w:type="dxa"/>
          <w:right w:w="107" w:type="dxa"/>
        </w:tblCellMar>
        <w:tblLook w:val="0000" w:firstRow="0" w:lastRow="0" w:firstColumn="0" w:lastColumn="0" w:noHBand="0" w:noVBand="0"/>
      </w:tblPr>
      <w:tblGrid>
        <w:gridCol w:w="8841"/>
      </w:tblGrid>
      <w:tr w:rsidRPr="00490F95" w:rsidR="00377526" w:rsidTr="00107B17" w14:paraId="56E93A4E" w14:textId="77777777">
        <w:trPr>
          <w:jc w:val="center"/>
        </w:trPr>
        <w:tc>
          <w:tcPr>
            <w:tcW w:w="8841" w:type="dxa"/>
            <w:shd w:val="clear" w:color="auto" w:fill="FFFFFF"/>
          </w:tcPr>
          <w:p w:rsidRPr="00490F95" w:rsidR="00377526" w:rsidP="00413837" w:rsidRDefault="00377526" w14:paraId="56E93A4B" w14:textId="482174EC">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rsidRPr="00490F95" w:rsidR="00377526" w:rsidP="00DA5ED4" w:rsidRDefault="00377526" w14:paraId="56E93A4C" w14:textId="0EA4E006">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FD6924">
              <w:rPr>
                <w:rFonts w:ascii="Verdana" w:hAnsi="Verdana" w:cs="Calibri"/>
                <w:sz w:val="20"/>
                <w:lang w:val="en-GB"/>
              </w:rPr>
              <w:t xml:space="preserve"> Dr Thomas Bauer</w:t>
            </w:r>
          </w:p>
          <w:p w:rsidR="00377526" w:rsidP="00A14125" w:rsidRDefault="00377526" w14:paraId="71C8761A" w14:textId="77777777">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r>
            <w:r w:rsidRPr="00490F95">
              <w:rPr>
                <w:rFonts w:ascii="Verdana" w:hAnsi="Verdana" w:cs="Calibri"/>
                <w:sz w:val="20"/>
                <w:lang w:val="en-GB"/>
              </w:rPr>
              <w:t xml:space="preserve">Date: </w:t>
            </w:r>
            <w:r w:rsidRPr="00490F95">
              <w:rPr>
                <w:rFonts w:ascii="Verdana" w:hAnsi="Verdana" w:cs="Calibri"/>
                <w:sz w:val="20"/>
                <w:lang w:val="en-GB"/>
              </w:rPr>
              <w:tab/>
            </w:r>
          </w:p>
          <w:p w:rsidRPr="00490F95" w:rsidR="002D18DC" w:rsidP="00A14125" w:rsidRDefault="002D18DC" w14:paraId="56E93A4D" w14:textId="77777777">
            <w:pPr>
              <w:tabs>
                <w:tab w:val="left" w:pos="3348"/>
                <w:tab w:val="left" w:pos="6183"/>
                <w:tab w:val="left" w:pos="6892"/>
              </w:tabs>
              <w:spacing w:after="0"/>
              <w:rPr>
                <w:rFonts w:ascii="Verdana" w:hAnsi="Verdana" w:cs="Calibri"/>
                <w:b/>
                <w:color w:val="002060"/>
                <w:sz w:val="20"/>
                <w:lang w:val="en-GB"/>
              </w:rPr>
            </w:pPr>
          </w:p>
        </w:tc>
      </w:tr>
    </w:tbl>
    <w:p w:rsidRPr="00B223B0" w:rsidR="0055481B" w:rsidP="00DA5ED4" w:rsidRDefault="0055481B" w14:paraId="31FEC02E" w14:textId="2BA18B1B">
      <w:pPr>
        <w:spacing w:after="0"/>
        <w:rPr>
          <w:rFonts w:ascii="Verdana" w:hAnsi="Verdana" w:cs="Calibri"/>
          <w:sz w:val="20"/>
          <w:lang w:val="en-GB"/>
        </w:rPr>
      </w:pPr>
    </w:p>
    <w:tbl>
      <w:tblPr>
        <w:tblW w:w="882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Look w:val="0000" w:firstRow="0" w:lastRow="0" w:firstColumn="0" w:lastColumn="0" w:noHBand="0" w:noVBand="0"/>
      </w:tblPr>
      <w:tblGrid>
        <w:gridCol w:w="8823"/>
      </w:tblGrid>
      <w:tr w:rsidRPr="00490F95" w:rsidR="00377526" w:rsidTr="00107B17" w14:paraId="56E93A53" w14:textId="77777777">
        <w:trPr>
          <w:jc w:val="center"/>
        </w:trPr>
        <w:tc>
          <w:tcPr>
            <w:tcW w:w="8823" w:type="dxa"/>
            <w:shd w:val="clear" w:color="auto" w:fill="FFFFFF"/>
          </w:tcPr>
          <w:p w:rsidRPr="00490F95" w:rsidR="00377526" w:rsidP="00413837" w:rsidRDefault="00377526" w14:paraId="56E93A50" w14:textId="77777777">
            <w:pPr>
              <w:spacing w:before="120" w:after="120"/>
              <w:rPr>
                <w:rFonts w:ascii="Verdana" w:hAnsi="Verdana" w:cs="Calibri"/>
                <w:b/>
                <w:sz w:val="20"/>
                <w:lang w:val="en-GB"/>
              </w:rPr>
            </w:pPr>
            <w:r w:rsidRPr="00490F95">
              <w:rPr>
                <w:rFonts w:ascii="Verdana" w:hAnsi="Verdana" w:cs="Calibri"/>
                <w:b/>
                <w:sz w:val="20"/>
                <w:lang w:val="en-GB"/>
              </w:rPr>
              <w:t>The receiving institution</w:t>
            </w:r>
          </w:p>
          <w:p w:rsidRPr="00490F95" w:rsidR="00377526" w:rsidP="00DA5ED4" w:rsidRDefault="00377526" w14:paraId="56E93A51" w14:textId="77777777">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rsidR="00377526" w:rsidP="00A14125" w:rsidRDefault="00377526" w14:paraId="503AF6B4" w14:textId="77777777">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r>
            <w:r w:rsidRPr="00490F95">
              <w:rPr>
                <w:rFonts w:ascii="Verdana" w:hAnsi="Verdana" w:cs="Calibri"/>
                <w:sz w:val="20"/>
                <w:lang w:val="en-GB"/>
              </w:rPr>
              <w:t>Date:</w:t>
            </w:r>
            <w:r w:rsidRPr="00490F95">
              <w:rPr>
                <w:rFonts w:ascii="Verdana" w:hAnsi="Verdana" w:cs="Calibri"/>
                <w:sz w:val="20"/>
                <w:lang w:val="en-GB"/>
              </w:rPr>
              <w:tab/>
            </w:r>
          </w:p>
          <w:p w:rsidRPr="00490F95" w:rsidR="002D18DC" w:rsidP="00A14125" w:rsidRDefault="002D18DC" w14:paraId="56E93A52" w14:textId="77777777">
            <w:pPr>
              <w:tabs>
                <w:tab w:val="left" w:pos="3312"/>
                <w:tab w:val="left" w:pos="6147"/>
                <w:tab w:val="left" w:pos="6856"/>
              </w:tabs>
              <w:spacing w:after="0"/>
              <w:rPr>
                <w:rFonts w:ascii="Verdana" w:hAnsi="Verdana" w:cs="Calibri"/>
                <w:color w:val="002060"/>
                <w:sz w:val="20"/>
                <w:lang w:val="en-GB"/>
              </w:rPr>
            </w:pPr>
          </w:p>
        </w:tc>
      </w:tr>
    </w:tbl>
    <w:p w:rsidRPr="00E003B8" w:rsidR="00EF398E" w:rsidRDefault="00EF398E" w14:paraId="56E93A54" w14:textId="77777777">
      <w:pPr>
        <w:spacing w:after="120"/>
        <w:rPr>
          <w:rFonts w:ascii="Verdana" w:hAnsi="Verdana" w:cs="Calibri"/>
          <w:b/>
          <w:color w:val="002060"/>
          <w:sz w:val="28"/>
          <w:lang w:val="en-GB"/>
        </w:rPr>
      </w:pPr>
    </w:p>
    <w:sectPr w:rsidRPr="00E003B8" w:rsidR="00EF398E" w:rsidSect="003444C0">
      <w:headerReference w:type="default" r:id="rId11"/>
      <w:footerReference w:type="default" r:id="rId12"/>
      <w:headerReference w:type="first" r:id="rId13"/>
      <w:footerReference w:type="first" r:id="rId14"/>
      <w:endnotePr>
        <w:numFmt w:val="decimal"/>
      </w:endnotePr>
      <w:pgSz w:w="11907" w:h="16839" w:orient="portrait" w:code="9"/>
      <w:pgMar w:top="1134" w:right="1418" w:bottom="1134" w:left="1701" w:header="90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527E" w:rsidRDefault="0040527E" w14:paraId="3D06C21B" w14:textId="77777777">
      <w:r>
        <w:separator/>
      </w:r>
    </w:p>
  </w:endnote>
  <w:endnote w:type="continuationSeparator" w:id="0">
    <w:p w:rsidR="0040527E" w:rsidRDefault="0040527E" w14:paraId="1778F8DC" w14:textId="77777777">
      <w:r>
        <w:continuationSeparator/>
      </w:r>
    </w:p>
  </w:endnote>
  <w:endnote w:id="1">
    <w:p w:rsidR="0010613D" w:rsidP="00AA696D" w:rsidRDefault="00AA696D" w14:paraId="4F265B3F" w14:textId="77777777">
      <w:pPr>
        <w:pStyle w:val="Endnotentext"/>
        <w:spacing w:after="120"/>
        <w:rPr>
          <w:rFonts w:ascii="Verdana" w:hAnsi="Verdana"/>
          <w:sz w:val="16"/>
          <w:szCs w:val="16"/>
          <w:lang w:val="en-GB"/>
        </w:rPr>
      </w:pPr>
      <w:r w:rsidRPr="001C5CC2">
        <w:rPr>
          <w:rStyle w:val="Endnotenzeichen"/>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rsidR="00AA696D" w:rsidP="005E41A1" w:rsidRDefault="00AA696D" w14:paraId="3C941FDC" w14:textId="0D875B3A">
      <w:pPr>
        <w:pStyle w:val="Endnoten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rsidRPr="00AB24FE" w:rsidR="00C05979" w:rsidP="005E41A1" w:rsidRDefault="000B601B" w14:paraId="22C28248" w14:textId="13DC0F18">
      <w:pPr>
        <w:pStyle w:val="Endnoten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Pr="00C05979" w:rsidR="0010613D">
        <w:rPr>
          <w:rFonts w:ascii="Verdana" w:hAnsi="Verdana" w:cs="Calibri"/>
          <w:sz w:val="16"/>
          <w:szCs w:val="16"/>
          <w:lang w:val="en-GB"/>
        </w:rPr>
        <w:t xml:space="preserve"> </w:t>
      </w:r>
      <w:r w:rsidR="00AB24FE">
        <w:rPr>
          <w:rFonts w:ascii="Verdana" w:hAnsi="Verdana" w:cs="Calibri"/>
          <w:sz w:val="16"/>
          <w:szCs w:val="16"/>
          <w:lang w:val="en-GB"/>
        </w:rPr>
        <w:t xml:space="preserve">the </w:t>
      </w:r>
      <w:r w:rsidRPr="00C05979" w:rsidR="0010613D">
        <w:rPr>
          <w:rFonts w:ascii="Verdana" w:hAnsi="Verdana" w:cs="Calibri"/>
          <w:sz w:val="16"/>
          <w:szCs w:val="16"/>
          <w:lang w:val="en-GB"/>
        </w:rPr>
        <w:t xml:space="preserve">case of </w:t>
      </w:r>
      <w:r w:rsidRPr="00C05979" w:rsidR="008D1662">
        <w:rPr>
          <w:rFonts w:ascii="Verdana" w:hAnsi="Verdana" w:cs="Calibri"/>
          <w:sz w:val="16"/>
          <w:szCs w:val="16"/>
          <w:lang w:val="en-GB"/>
        </w:rPr>
        <w:t xml:space="preserve">mobility between </w:t>
      </w:r>
      <w:r w:rsidRPr="005E41A1" w:rsidR="008D1662">
        <w:rPr>
          <w:rFonts w:ascii="Verdana" w:hAnsi="Verdana" w:cs="Calibri"/>
          <w:b/>
          <w:sz w:val="16"/>
          <w:szCs w:val="16"/>
          <w:lang w:val="en-GB"/>
        </w:rPr>
        <w:t>Programme and Partner Countr</w:t>
      </w:r>
      <w:r w:rsidRPr="005E41A1">
        <w:rPr>
          <w:rFonts w:ascii="Verdana" w:hAnsi="Verdana" w:cs="Calibri"/>
          <w:b/>
          <w:sz w:val="16"/>
          <w:szCs w:val="16"/>
          <w:lang w:val="en-GB"/>
        </w:rPr>
        <w:t>y HEI</w:t>
      </w:r>
      <w:r w:rsidRPr="005E41A1" w:rsidR="008D1662">
        <w:rPr>
          <w:rFonts w:ascii="Verdana" w:hAnsi="Verdana" w:cs="Calibri"/>
          <w:b/>
          <w:sz w:val="16"/>
          <w:szCs w:val="16"/>
          <w:lang w:val="en-GB"/>
        </w:rPr>
        <w:t>s</w:t>
      </w:r>
      <w:r w:rsidRPr="00C05979" w:rsidR="0010613D">
        <w:rPr>
          <w:rFonts w:ascii="Verdana" w:hAnsi="Verdana" w:cs="Calibri"/>
          <w:sz w:val="16"/>
          <w:szCs w:val="16"/>
          <w:lang w:val="en-GB"/>
        </w:rPr>
        <w:t xml:space="preserve">, this agreement must be </w:t>
      </w:r>
      <w:r w:rsidRPr="00C05979" w:rsidR="008D1662">
        <w:rPr>
          <w:rFonts w:ascii="Verdana" w:hAnsi="Verdana" w:cs="Calibri"/>
          <w:sz w:val="16"/>
          <w:szCs w:val="16"/>
          <w:lang w:val="en-GB"/>
        </w:rPr>
        <w:t xml:space="preserve">always </w:t>
      </w:r>
      <w:r w:rsidRPr="00C05979" w:rsidR="0010613D">
        <w:rPr>
          <w:rFonts w:ascii="Verdana" w:hAnsi="Verdana" w:cs="Calibri"/>
          <w:sz w:val="16"/>
          <w:szCs w:val="16"/>
          <w:lang w:val="en-GB"/>
        </w:rPr>
        <w:t xml:space="preserve">signed by the </w:t>
      </w:r>
      <w:r w:rsidRPr="00C05979" w:rsidR="008D1662">
        <w:rPr>
          <w:rFonts w:ascii="Verdana" w:hAnsi="Verdana" w:cs="Calibri"/>
          <w:sz w:val="16"/>
          <w:szCs w:val="16"/>
          <w:lang w:val="en-GB"/>
        </w:rPr>
        <w:t xml:space="preserve">staff member, the </w:t>
      </w:r>
      <w:r w:rsidRPr="00C05979" w:rsidR="0010613D">
        <w:rPr>
          <w:rFonts w:ascii="Verdana" w:hAnsi="Verdana" w:cs="Calibri"/>
          <w:sz w:val="16"/>
          <w:szCs w:val="16"/>
          <w:lang w:val="en-GB"/>
        </w:rPr>
        <w:t xml:space="preserve">Programme Country HEI </w:t>
      </w:r>
      <w:r w:rsidRPr="00C05979" w:rsidR="00864104">
        <w:rPr>
          <w:rFonts w:ascii="Verdana" w:hAnsi="Verdana" w:cs="Calibri"/>
          <w:sz w:val="16"/>
          <w:szCs w:val="16"/>
          <w:lang w:val="en-GB"/>
        </w:rPr>
        <w:t>and</w:t>
      </w:r>
      <w:r w:rsidRPr="00C05979" w:rsidR="0010613D">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Pr="00C05979" w:rsidR="00864104">
        <w:rPr>
          <w:rFonts w:ascii="Verdana" w:hAnsi="Verdana" w:cs="Calibri"/>
          <w:sz w:val="16"/>
          <w:szCs w:val="16"/>
          <w:lang w:val="en-GB"/>
        </w:rPr>
        <w:t xml:space="preserve">. </w:t>
      </w:r>
    </w:p>
    <w:p w:rsidRPr="001B5227" w:rsidR="00AB24FE" w:rsidP="005E41A1" w:rsidRDefault="00AB24FE" w14:paraId="18DC461A" w14:textId="77777777">
      <w:pPr>
        <w:pStyle w:val="Endnoten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5E41A1">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xml:space="preserve">, this agreement must be signed by the Programme Country HEI as beneficiary; the Partner Country HEI receiving the staff member and the Programme Country enterprise.  An additional space will be added for signature of the Programme Country HEI organising the mobility. </w:t>
      </w:r>
    </w:p>
    <w:p w:rsidR="00AB24FE" w:rsidP="005E41A1" w:rsidRDefault="00AB24FE" w14:paraId="69BA2AFB" w14:textId="10D33361">
      <w:pPr>
        <w:pStyle w:val="Endnoten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Pr="001B5227" w:rsidR="001B5227">
        <w:rPr>
          <w:rFonts w:ascii="Verdana" w:hAnsi="Verdana"/>
          <w:sz w:val="16"/>
          <w:szCs w:val="16"/>
          <w:lang w:val="en-GB"/>
        </w:rPr>
        <w:t>same as in mobility between Programme Countries</w:t>
      </w:r>
      <w:r w:rsidRPr="001B5227">
        <w:rPr>
          <w:rFonts w:ascii="Verdana" w:hAnsi="Verdana"/>
          <w:sz w:val="16"/>
          <w:szCs w:val="16"/>
          <w:lang w:val="en-GB"/>
        </w:rPr>
        <w:t>).</w:t>
      </w:r>
    </w:p>
    <w:p w:rsidRPr="00AB24FE" w:rsidR="00AB24FE" w:rsidP="005E41A1" w:rsidRDefault="00AB24FE" w14:paraId="19E19BD4" w14:textId="77777777">
      <w:pPr>
        <w:pStyle w:val="Endnotentext"/>
        <w:spacing w:after="0"/>
        <w:ind w:left="714"/>
        <w:rPr>
          <w:rFonts w:ascii="Verdana" w:hAnsi="Verdana"/>
          <w:sz w:val="16"/>
          <w:szCs w:val="16"/>
          <w:lang w:val="en-GB"/>
        </w:rPr>
      </w:pPr>
    </w:p>
  </w:endnote>
  <w:endnote w:id="2">
    <w:p w:rsidRPr="002F549E" w:rsidR="007967A9" w:rsidP="00B223B0" w:rsidRDefault="007967A9" w14:paraId="56E93A66" w14:textId="6C4DC342">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Pr="002F549E" w:rsidR="007967A9" w:rsidP="00B223B0" w:rsidRDefault="007967A9" w14:paraId="56E93A67" w14:textId="77777777">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rsidRPr="002F549E" w:rsidR="009F5B61" w:rsidP="00B223B0" w:rsidRDefault="009F5B61" w14:paraId="39A1B941" w14:textId="319DB054">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00483C6E">
        <w:rPr>
          <w:rFonts w:ascii="Verdana" w:hAnsi="Verdana"/>
          <w:sz w:val="16"/>
          <w:szCs w:val="16"/>
          <w:lang w:val="en-GB"/>
        </w:rPr>
        <w:t xml:space="preserve"> </w:t>
      </w:r>
      <w:r w:rsidRPr="00D00EE0" w:rsidR="00483C6E">
        <w:rPr>
          <w:rFonts w:ascii="Verdana" w:hAnsi="Verdana" w:cs="Calibri"/>
          <w:sz w:val="16"/>
          <w:szCs w:val="16"/>
          <w:lang w:val="en-GB"/>
        </w:rPr>
        <w:t>Any</w:t>
      </w:r>
      <w:r w:rsidR="00864104">
        <w:rPr>
          <w:rFonts w:ascii="Verdana" w:hAnsi="Verdana" w:cs="Calibri"/>
          <w:sz w:val="16"/>
          <w:szCs w:val="16"/>
          <w:lang w:val="en-GB"/>
        </w:rPr>
        <w:t xml:space="preserve"> </w:t>
      </w:r>
      <w:r w:rsidRPr="00D16E26" w:rsidR="00864104">
        <w:rPr>
          <w:rFonts w:ascii="Verdana" w:hAnsi="Verdana" w:cs="Calibri"/>
          <w:sz w:val="16"/>
          <w:szCs w:val="16"/>
          <w:lang w:val="en-GB"/>
        </w:rPr>
        <w:t>Prog</w:t>
      </w:r>
      <w:r w:rsidR="00965694">
        <w:rPr>
          <w:rFonts w:ascii="Verdana" w:hAnsi="Verdana" w:cs="Calibri"/>
          <w:sz w:val="16"/>
          <w:szCs w:val="16"/>
          <w:lang w:val="en-GB"/>
        </w:rPr>
        <w:t>r</w:t>
      </w:r>
      <w:r w:rsidRPr="00D16E26" w:rsidR="00864104">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Pr="00D16E26" w:rsidR="00864104">
        <w:rPr>
          <w:rFonts w:ascii="Verdana" w:hAnsi="Verdana" w:cs="Calibri"/>
          <w:sz w:val="16"/>
          <w:szCs w:val="16"/>
          <w:lang w:val="en-GB"/>
        </w:rPr>
        <w:t>Country</w:t>
      </w:r>
      <w:r w:rsidRPr="00D00EE0" w:rsidR="00483C6E">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Pr="00D00EE0" w:rsidR="00483C6E">
        <w:rPr>
          <w:rFonts w:ascii="Verdana" w:hAnsi="Verdana" w:cs="Calibri"/>
          <w:sz w:val="16"/>
          <w:szCs w:val="16"/>
          <w:lang w:val="en-GB"/>
        </w:rPr>
        <w:t xml:space="preserve">public or private organisation active in the labour market or in the fields of education, training and </w:t>
      </w:r>
      <w:proofErr w:type="gramStart"/>
      <w:r w:rsidRPr="00D00EE0" w:rsidR="00483C6E">
        <w:rPr>
          <w:rFonts w:ascii="Verdana" w:hAnsi="Verdana" w:cs="Calibri"/>
          <w:sz w:val="16"/>
          <w:szCs w:val="16"/>
          <w:lang w:val="en-GB"/>
        </w:rPr>
        <w:t>youth</w:t>
      </w:r>
      <w:r w:rsidRPr="002F549E" w:rsidDel="00483C6E" w:rsidR="00483C6E">
        <w:rPr>
          <w:rFonts w:ascii="Verdana" w:hAnsi="Verdana"/>
          <w:sz w:val="16"/>
          <w:szCs w:val="16"/>
          <w:lang w:val="en-GB"/>
        </w:rPr>
        <w:t xml:space="preserve"> </w:t>
      </w:r>
      <w:r w:rsidRPr="002F549E" w:rsidR="00B159F9">
        <w:rPr>
          <w:rFonts w:ascii="Verdana" w:hAnsi="Verdana"/>
          <w:sz w:val="16"/>
          <w:szCs w:val="16"/>
          <w:lang w:val="en-GB"/>
        </w:rPr>
        <w:t>.</w:t>
      </w:r>
      <w:proofErr w:type="gramEnd"/>
    </w:p>
  </w:endnote>
  <w:endnote w:id="5">
    <w:p w:rsidRPr="002F549E" w:rsidR="00A568F8" w:rsidP="00B223B0" w:rsidRDefault="00A568F8" w14:paraId="5923D6CA" w14:textId="4F12E9CC">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sidR="00252FF1">
        <w:rPr>
          <w:rFonts w:ascii="Verdana" w:hAnsi="Verdana"/>
          <w:b/>
          <w:sz w:val="16"/>
          <w:szCs w:val="16"/>
          <w:lang w:val="en-GB"/>
        </w:rPr>
        <w:t xml:space="preserve">Erasmus Code: </w:t>
      </w:r>
      <w:r w:rsidRPr="002F549E" w:rsidR="00F71F07">
        <w:rPr>
          <w:rFonts w:ascii="Verdana" w:hAnsi="Verdana"/>
          <w:sz w:val="16"/>
          <w:szCs w:val="16"/>
          <w:lang w:val="en-GB"/>
        </w:rPr>
        <w:t xml:space="preserve">A unique identifier that every higher education institution that has been awarded with the Erasmus Charter for Higher Education receives. </w:t>
      </w:r>
      <w:r w:rsidRPr="002F549E" w:rsidR="00252FF1">
        <w:rPr>
          <w:rFonts w:ascii="Verdana" w:hAnsi="Verdana"/>
          <w:sz w:val="16"/>
          <w:szCs w:val="16"/>
          <w:lang w:val="en-GB"/>
        </w:rPr>
        <w:t>It is only applicable to higher education institutions located in Programme Countries.</w:t>
      </w:r>
    </w:p>
  </w:endnote>
  <w:endnote w:id="6">
    <w:p w:rsidRPr="002F549E" w:rsidR="007967A9" w:rsidP="00B223B0" w:rsidRDefault="007967A9" w14:paraId="56E93A69" w14:textId="6592F2E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sidR="00EF398E">
        <w:rPr>
          <w:rFonts w:ascii="Verdana" w:hAnsi="Verdana"/>
          <w:b/>
          <w:sz w:val="16"/>
          <w:szCs w:val="16"/>
          <w:lang w:val="en-GB"/>
        </w:rPr>
        <w:t>Country code</w:t>
      </w:r>
      <w:r w:rsidRPr="002F549E" w:rsidR="00EF398E">
        <w:rPr>
          <w:rFonts w:ascii="Verdana" w:hAnsi="Verdana"/>
          <w:sz w:val="16"/>
          <w:szCs w:val="16"/>
          <w:lang w:val="en-GB"/>
        </w:rPr>
        <w:t xml:space="preserve">: ISO 3166-2 country codes available at: </w:t>
      </w:r>
      <w:hyperlink w:history="1" w:anchor="search" r:id="rId1">
        <w:r w:rsidRPr="002F549E" w:rsidR="00F71F07">
          <w:rPr>
            <w:rStyle w:val="Hyperlink"/>
            <w:rFonts w:ascii="Verdana" w:hAnsi="Verdana"/>
            <w:sz w:val="16"/>
            <w:szCs w:val="16"/>
            <w:lang w:val="en-GB"/>
          </w:rPr>
          <w:t>https://www.iso.org/obp/ui/#search</w:t>
        </w:r>
      </w:hyperlink>
      <w:r w:rsidRPr="002F549E" w:rsidR="00EF398E">
        <w:rPr>
          <w:rFonts w:ascii="Verdana" w:hAnsi="Verdana"/>
          <w:sz w:val="16"/>
          <w:szCs w:val="16"/>
          <w:lang w:val="en-GB"/>
        </w:rPr>
        <w:t>.</w:t>
      </w:r>
    </w:p>
  </w:endnote>
  <w:endnote w:id="7">
    <w:p w:rsidRPr="002F549E" w:rsidR="00377526" w:rsidP="00B223B0" w:rsidRDefault="00377526" w14:paraId="56E93A6B" w14:textId="49072796">
      <w:pPr>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w:history="1" r:id="rId2">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Pr="002F549E" w:rsidR="00252FF1">
        <w:rPr>
          <w:rFonts w:ascii="Verdana" w:hAnsi="Verdana"/>
          <w:sz w:val="16"/>
          <w:szCs w:val="16"/>
          <w:lang w:val="en-GB"/>
        </w:rPr>
        <w:t>(</w:t>
      </w:r>
      <w:r w:rsidRPr="002F549E">
        <w:rPr>
          <w:rFonts w:ascii="Verdana" w:hAnsi="Verdana"/>
          <w:sz w:val="16"/>
          <w:szCs w:val="16"/>
          <w:lang w:val="en-GB"/>
        </w:rPr>
        <w:t xml:space="preserve">available at </w:t>
      </w:r>
      <w:hyperlink w:history="1" r:id="rId3">
        <w:r w:rsidRPr="002F549E">
          <w:rPr>
            <w:rStyle w:val="Hyperlink"/>
            <w:rFonts w:ascii="Verdana" w:hAnsi="Verdana"/>
            <w:sz w:val="16"/>
            <w:szCs w:val="16"/>
            <w:lang w:val="en-GB"/>
          </w:rPr>
          <w:t>http://ec.europa.eu/education/tools/isced-f_en.htm</w:t>
        </w:r>
      </w:hyperlink>
      <w:r w:rsidRPr="002F549E" w:rsidR="00252FF1">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Pr="002F549E" w:rsidR="00F71F07">
        <w:rPr>
          <w:rFonts w:ascii="Verdana" w:hAnsi="Verdana"/>
          <w:sz w:val="16"/>
          <w:szCs w:val="16"/>
          <w:lang w:val="en-GB"/>
        </w:rPr>
        <w:t>.</w:t>
      </w:r>
    </w:p>
  </w:endnote>
  <w:endnote w:id="8">
    <w:p w:rsidRPr="00461D1B" w:rsidR="007A4576" w:rsidRDefault="007A4576" w14:paraId="22FE9482" w14:textId="7205377D">
      <w:pPr>
        <w:pStyle w:val="Endnotentext"/>
        <w:rPr>
          <w:rFonts w:ascii="Verdana" w:hAnsi="Verdana" w:cs="Calibri"/>
          <w:sz w:val="16"/>
          <w:szCs w:val="16"/>
          <w:lang w:val="en-GB"/>
        </w:rPr>
      </w:pPr>
      <w:r>
        <w:rPr>
          <w:rStyle w:val="Endnotenzeichen"/>
        </w:rPr>
        <w:endnoteRef/>
      </w:r>
      <w:r w:rsidRPr="005E41A1">
        <w:rPr>
          <w:lang w:val="en-GB"/>
        </w:rPr>
        <w:t xml:space="preserve"> </w:t>
      </w:r>
      <w:r w:rsidRPr="0076447B" w:rsid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rsidRPr="00AD780C" w:rsidR="00153B61" w:rsidP="00B223B0" w:rsidRDefault="00153B61" w14:paraId="70AAE2E3" w14:textId="538EC549">
      <w:pPr>
        <w:pStyle w:val="Endnotentext"/>
        <w:spacing w:after="100"/>
        <w:rPr>
          <w:rFonts w:ascii="Verdana" w:hAnsi="Verdana" w:cs="Calibri"/>
          <w:sz w:val="18"/>
          <w:szCs w:val="18"/>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Pr="002F549E" w:rsidR="00F81482">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Pr="002F549E" w:rsidR="00F81482">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Pr="00131D6D" w:rsid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 xml:space="preserve">staff </w:t>
      </w:r>
      <w:r w:rsidRPr="00AD780C" w:rsidR="00131D6D">
        <w:rPr>
          <w:rFonts w:ascii="Verdana" w:hAnsi="Verdana" w:cs="Calibri"/>
          <w:sz w:val="16"/>
          <w:szCs w:val="16"/>
          <w:lang w:val="en-GB"/>
        </w:rPr>
        <w:t xml:space="preserve">member and the sending institution.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rsidR="0081766A" w:rsidRDefault="0081766A" w14:paraId="6FA9FEDC" w14:textId="70BB9803">
        <w:pPr>
          <w:pStyle w:val="Fuzeile"/>
          <w:jc w:val="center"/>
        </w:pPr>
        <w:r>
          <w:fldChar w:fldCharType="begin"/>
        </w:r>
        <w:r>
          <w:instrText xml:space="preserve"> PAGE   \* MERGEFORMAT </w:instrText>
        </w:r>
        <w:r>
          <w:fldChar w:fldCharType="separate"/>
        </w:r>
        <w:r w:rsidR="008303E0">
          <w:rPr>
            <w:noProof/>
          </w:rPr>
          <w:t>1</w:t>
        </w:r>
        <w:r>
          <w:rPr>
            <w:noProof/>
          </w:rPr>
          <w:fldChar w:fldCharType="end"/>
        </w:r>
      </w:p>
    </w:sdtContent>
  </w:sdt>
  <w:p w:rsidRPr="007E2F6C" w:rsidR="00506408" w:rsidP="007E2F6C" w:rsidRDefault="00506408" w14:paraId="56E93A5E" w14:textId="77777777">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55B4" w:rsidRDefault="005655B4" w14:paraId="56E93A60" w14:textId="77777777">
    <w:pPr>
      <w:pStyle w:val="Fuzeile"/>
    </w:pPr>
  </w:p>
  <w:p w:rsidRPr="00910BEB" w:rsidR="00506408" w:rsidP="00EE60CF" w:rsidRDefault="00506408" w14:paraId="56E93A61" w14:textId="77777777">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527E" w:rsidRDefault="0040527E" w14:paraId="68B27FFC" w14:textId="77777777">
      <w:r>
        <w:separator/>
      </w:r>
    </w:p>
  </w:footnote>
  <w:footnote w:type="continuationSeparator" w:id="0">
    <w:p w:rsidR="0040527E" w:rsidRDefault="0040527E" w14:paraId="3D679F9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Pr="00B6735A" w:rsidR="003444C0" w:rsidP="003444C0" w:rsidRDefault="003444C0" w14:paraId="3BC71FBF" w14:textId="77777777">
    <w:pPr>
      <w:pStyle w:val="Kopfzeile"/>
      <w:tabs>
        <w:tab w:val="clear" w:pos="8306"/>
      </w:tabs>
      <w:spacing w:after="0"/>
      <w:ind w:right="-743"/>
      <w:rPr>
        <w:sz w:val="16"/>
        <w:szCs w:val="16"/>
        <w:lang w:val="en-GB"/>
      </w:rPr>
    </w:pPr>
    <w:r>
      <w:rPr>
        <w:rFonts w:ascii="Verdana" w:hAnsi="Verdana"/>
        <w:b/>
        <w:noProof/>
        <w:sz w:val="18"/>
        <w:szCs w:val="18"/>
        <w:lang w:val="de-AT" w:eastAsia="de-AT"/>
      </w:rPr>
      <mc:AlternateContent>
        <mc:Choice Requires="wps">
          <w:drawing>
            <wp:anchor distT="0" distB="0" distL="114300" distR="114300" simplePos="0" relativeHeight="251659264" behindDoc="0" locked="0" layoutInCell="1" allowOverlap="1" wp14:anchorId="6119ACF0" wp14:editId="310C6920">
              <wp:simplePos x="0" y="0"/>
              <wp:positionH relativeFrom="column">
                <wp:posOffset>4331970</wp:posOffset>
              </wp:positionH>
              <wp:positionV relativeFrom="paragraph">
                <wp:posOffset>-154940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D66BB" w:rsidR="003444C0" w:rsidP="003444C0" w:rsidRDefault="003444C0" w14:paraId="096AF77B" w14:textId="77777777">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3444C0" w:rsidP="003444C0" w:rsidRDefault="003444C0" w14:paraId="67A4EBC5" w14:textId="77777777">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Pr="00AC7DD1" w:rsidR="003444C0" w:rsidP="003444C0" w:rsidRDefault="003444C0" w14:paraId="3CF5C659" w14:textId="77777777">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F6A162">
            <v:shapetype id="_x0000_t202" coordsize="21600,21600" o:spt="202" path="m,l,21600r21600,l21600,xe" w14:anchorId="6119ACF0">
              <v:stroke joinstyle="miter"/>
              <v:path gradientshapeok="t" o:connecttype="rect"/>
            </v:shapetype>
            <v:shape id="Text Box 7" style="position:absolute;left:0;text-align:left;margin-left:341.1pt;margin-top:-12.2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">
              <v:textbox>
                <w:txbxContent>
                  <w:p w:rsidRPr="00AD66BB" w:rsidR="003444C0" w:rsidP="003444C0" w:rsidRDefault="003444C0" w14:paraId="45412609" w14:textId="77777777">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3444C0" w:rsidP="003444C0" w:rsidRDefault="003444C0" w14:paraId="283ABBC3" w14:textId="77777777">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Pr="00AC7DD1" w:rsidR="003444C0" w:rsidP="003444C0" w:rsidRDefault="003444C0" w14:paraId="2EF0040A" w14:textId="77777777">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r>
      <w:rPr>
        <w:noProof/>
        <w:sz w:val="16"/>
        <w:szCs w:val="16"/>
        <w:lang w:val="en-GB"/>
      </w:rPr>
      <w:drawing>
        <wp:anchor distT="0" distB="0" distL="114300" distR="114300" simplePos="0" relativeHeight="251661312" behindDoc="0" locked="0" layoutInCell="1" allowOverlap="1" wp14:anchorId="4429C6B8" wp14:editId="11B94F5F">
          <wp:simplePos x="0" y="0"/>
          <wp:positionH relativeFrom="column">
            <wp:posOffset>2015490</wp:posOffset>
          </wp:positionH>
          <wp:positionV relativeFrom="paragraph">
            <wp:posOffset>-156845</wp:posOffset>
          </wp:positionV>
          <wp:extent cx="2091690" cy="439420"/>
          <wp:effectExtent l="0" t="0" r="3810" b="0"/>
          <wp:wrapThrough wrapText="bothSides">
            <wp:wrapPolygon edited="0">
              <wp:start x="0" y="0"/>
              <wp:lineTo x="0" y="20601"/>
              <wp:lineTo x="21443" y="20601"/>
              <wp:lineTo x="2144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en-GB"/>
      </w:rPr>
      <w:drawing>
        <wp:anchor distT="0" distB="0" distL="114300" distR="114300" simplePos="0" relativeHeight="251660288" behindDoc="0" locked="0" layoutInCell="1" allowOverlap="1" wp14:anchorId="0D26B0C7" wp14:editId="20587DCA">
          <wp:simplePos x="0" y="0"/>
          <wp:positionH relativeFrom="margin">
            <wp:align>left</wp:align>
          </wp:positionH>
          <wp:positionV relativeFrom="paragraph">
            <wp:posOffset>-233045</wp:posOffset>
          </wp:positionV>
          <wp:extent cx="1752600" cy="599179"/>
          <wp:effectExtent l="0" t="0" r="0" b="0"/>
          <wp:wrapThrough wrapText="bothSides">
            <wp:wrapPolygon edited="0">
              <wp:start x="0" y="2749"/>
              <wp:lineTo x="0" y="17179"/>
              <wp:lineTo x="5165" y="18554"/>
              <wp:lineTo x="15730" y="18554"/>
              <wp:lineTo x="19487" y="17179"/>
              <wp:lineTo x="20661" y="16492"/>
              <wp:lineTo x="20191" y="9620"/>
              <wp:lineTo x="13383" y="4810"/>
              <wp:lineTo x="2583" y="2749"/>
              <wp:lineTo x="0" y="2749"/>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59917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6735A" w:rsidR="00506408" w:rsidP="00084A0C" w:rsidRDefault="00506408" w14:paraId="56E93A5D" w14:textId="77777777">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65FC1" w:rsidR="00506408" w:rsidP="00E01AAA" w:rsidRDefault="00506408" w14:paraId="56E93A5F" w14:textId="77777777">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hint="default" w:ascii="Symbol" w:hAnsi="Symbol"/>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hint="default" w:ascii="Wingdings" w:hAnsi="Wingdings"/>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hint="default" w:ascii="Wingdings" w:hAnsi="Wingdings"/>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hint="default" w:ascii="Wingdings" w:hAnsi="Wingdings"/>
        <w:color w:val="009EE0"/>
      </w:rPr>
    </w:lvl>
    <w:lvl w:ilvl="1" w:tplc="0C070003">
      <w:start w:val="1"/>
      <w:numFmt w:val="bullet"/>
      <w:lvlText w:val="o"/>
      <w:lvlJc w:val="left"/>
      <w:pPr>
        <w:ind w:left="1440" w:hanging="360"/>
      </w:pPr>
      <w:rPr>
        <w:rFonts w:hint="default" w:ascii="Courier New" w:hAnsi="Courier New" w:cs="Courier New"/>
      </w:rPr>
    </w:lvl>
    <w:lvl w:ilvl="2" w:tplc="0C070005">
      <w:start w:val="1"/>
      <w:numFmt w:val="bullet"/>
      <w:lvlText w:val=""/>
      <w:lvlJc w:val="left"/>
      <w:pPr>
        <w:ind w:left="2160" w:hanging="360"/>
      </w:pPr>
      <w:rPr>
        <w:rFonts w:hint="default" w:ascii="Wingdings" w:hAnsi="Wingdings"/>
      </w:rPr>
    </w:lvl>
    <w:lvl w:ilvl="3" w:tplc="0C070001">
      <w:start w:val="1"/>
      <w:numFmt w:val="bullet"/>
      <w:lvlText w:val=""/>
      <w:lvlJc w:val="left"/>
      <w:pPr>
        <w:ind w:left="2880" w:hanging="360"/>
      </w:pPr>
      <w:rPr>
        <w:rFonts w:hint="default" w:ascii="Symbol" w:hAnsi="Symbol"/>
      </w:rPr>
    </w:lvl>
    <w:lvl w:ilvl="4" w:tplc="0C070003">
      <w:start w:val="1"/>
      <w:numFmt w:val="bullet"/>
      <w:lvlText w:val="o"/>
      <w:lvlJc w:val="left"/>
      <w:pPr>
        <w:ind w:left="3600" w:hanging="360"/>
      </w:pPr>
      <w:rPr>
        <w:rFonts w:hint="default" w:ascii="Courier New" w:hAnsi="Courier New" w:cs="Courier New"/>
      </w:rPr>
    </w:lvl>
    <w:lvl w:ilvl="5" w:tplc="0C070005">
      <w:start w:val="1"/>
      <w:numFmt w:val="bullet"/>
      <w:lvlText w:val=""/>
      <w:lvlJc w:val="left"/>
      <w:pPr>
        <w:ind w:left="4320" w:hanging="360"/>
      </w:pPr>
      <w:rPr>
        <w:rFonts w:hint="default" w:ascii="Wingdings" w:hAnsi="Wingdings"/>
      </w:rPr>
    </w:lvl>
    <w:lvl w:ilvl="6" w:tplc="0C070001">
      <w:start w:val="1"/>
      <w:numFmt w:val="bullet"/>
      <w:lvlText w:val=""/>
      <w:lvlJc w:val="left"/>
      <w:pPr>
        <w:ind w:left="5040" w:hanging="360"/>
      </w:pPr>
      <w:rPr>
        <w:rFonts w:hint="default" w:ascii="Symbol" w:hAnsi="Symbol"/>
      </w:rPr>
    </w:lvl>
    <w:lvl w:ilvl="7" w:tplc="0C070003">
      <w:start w:val="1"/>
      <w:numFmt w:val="bullet"/>
      <w:lvlText w:val="o"/>
      <w:lvlJc w:val="left"/>
      <w:pPr>
        <w:ind w:left="5760" w:hanging="360"/>
      </w:pPr>
      <w:rPr>
        <w:rFonts w:hint="default" w:ascii="Courier New" w:hAnsi="Courier New" w:cs="Courier New"/>
      </w:rPr>
    </w:lvl>
    <w:lvl w:ilvl="8" w:tplc="0C070005">
      <w:start w:val="1"/>
      <w:numFmt w:val="bullet"/>
      <w:lvlText w:val=""/>
      <w:lvlJc w:val="left"/>
      <w:pPr>
        <w:ind w:left="6480" w:hanging="360"/>
      </w:pPr>
      <w:rPr>
        <w:rFonts w:hint="default" w:ascii="Wingdings" w:hAnsi="Wingdings"/>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hint="default" w:ascii="Symbol" w:hAnsi="Symbol"/>
      </w:rPr>
    </w:lvl>
    <w:lvl w:ilvl="1" w:tplc="080C0003" w:tentative="1">
      <w:start w:val="1"/>
      <w:numFmt w:val="bullet"/>
      <w:lvlText w:val="o"/>
      <w:lvlJc w:val="left"/>
      <w:pPr>
        <w:ind w:left="1800" w:hanging="360"/>
      </w:pPr>
      <w:rPr>
        <w:rFonts w:hint="default" w:ascii="Courier New" w:hAnsi="Courier New" w:cs="Courier New"/>
      </w:rPr>
    </w:lvl>
    <w:lvl w:ilvl="2" w:tplc="080C0005" w:tentative="1">
      <w:start w:val="1"/>
      <w:numFmt w:val="bullet"/>
      <w:lvlText w:val=""/>
      <w:lvlJc w:val="left"/>
      <w:pPr>
        <w:ind w:left="2520" w:hanging="360"/>
      </w:pPr>
      <w:rPr>
        <w:rFonts w:hint="default" w:ascii="Wingdings" w:hAnsi="Wingdings"/>
      </w:rPr>
    </w:lvl>
    <w:lvl w:ilvl="3" w:tplc="080C0001" w:tentative="1">
      <w:start w:val="1"/>
      <w:numFmt w:val="bullet"/>
      <w:lvlText w:val=""/>
      <w:lvlJc w:val="left"/>
      <w:pPr>
        <w:ind w:left="3240" w:hanging="360"/>
      </w:pPr>
      <w:rPr>
        <w:rFonts w:hint="default" w:ascii="Symbol" w:hAnsi="Symbol"/>
      </w:rPr>
    </w:lvl>
    <w:lvl w:ilvl="4" w:tplc="080C0003" w:tentative="1">
      <w:start w:val="1"/>
      <w:numFmt w:val="bullet"/>
      <w:lvlText w:val="o"/>
      <w:lvlJc w:val="left"/>
      <w:pPr>
        <w:ind w:left="3960" w:hanging="360"/>
      </w:pPr>
      <w:rPr>
        <w:rFonts w:hint="default" w:ascii="Courier New" w:hAnsi="Courier New" w:cs="Courier New"/>
      </w:rPr>
    </w:lvl>
    <w:lvl w:ilvl="5" w:tplc="080C0005" w:tentative="1">
      <w:start w:val="1"/>
      <w:numFmt w:val="bullet"/>
      <w:lvlText w:val=""/>
      <w:lvlJc w:val="left"/>
      <w:pPr>
        <w:ind w:left="4680" w:hanging="360"/>
      </w:pPr>
      <w:rPr>
        <w:rFonts w:hint="default" w:ascii="Wingdings" w:hAnsi="Wingdings"/>
      </w:rPr>
    </w:lvl>
    <w:lvl w:ilvl="6" w:tplc="080C0001" w:tentative="1">
      <w:start w:val="1"/>
      <w:numFmt w:val="bullet"/>
      <w:lvlText w:val=""/>
      <w:lvlJc w:val="left"/>
      <w:pPr>
        <w:ind w:left="5400" w:hanging="360"/>
      </w:pPr>
      <w:rPr>
        <w:rFonts w:hint="default" w:ascii="Symbol" w:hAnsi="Symbol"/>
      </w:rPr>
    </w:lvl>
    <w:lvl w:ilvl="7" w:tplc="080C0003" w:tentative="1">
      <w:start w:val="1"/>
      <w:numFmt w:val="bullet"/>
      <w:lvlText w:val="o"/>
      <w:lvlJc w:val="left"/>
      <w:pPr>
        <w:ind w:left="6120" w:hanging="360"/>
      </w:pPr>
      <w:rPr>
        <w:rFonts w:hint="default" w:ascii="Courier New" w:hAnsi="Courier New" w:cs="Courier New"/>
      </w:rPr>
    </w:lvl>
    <w:lvl w:ilvl="8" w:tplc="080C0005" w:tentative="1">
      <w:start w:val="1"/>
      <w:numFmt w:val="bullet"/>
      <w:lvlText w:val=""/>
      <w:lvlJc w:val="left"/>
      <w:pPr>
        <w:ind w:left="6840" w:hanging="360"/>
      </w:pPr>
      <w:rPr>
        <w:rFonts w:hint="default" w:ascii="Wingdings" w:hAnsi="Wingdings"/>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hint="default" w:ascii="Symbol" w:hAnsi="Symbol"/>
      </w:rPr>
    </w:lvl>
    <w:lvl w:ilvl="1" w:tplc="040C0003" w:tentative="1">
      <w:start w:val="1"/>
      <w:numFmt w:val="bullet"/>
      <w:lvlText w:val="o"/>
      <w:lvlJc w:val="left"/>
      <w:pPr>
        <w:ind w:left="1515" w:hanging="360"/>
      </w:pPr>
      <w:rPr>
        <w:rFonts w:hint="default" w:ascii="Courier New" w:hAnsi="Courier New" w:cs="Courier New"/>
      </w:rPr>
    </w:lvl>
    <w:lvl w:ilvl="2" w:tplc="040C0005" w:tentative="1">
      <w:start w:val="1"/>
      <w:numFmt w:val="bullet"/>
      <w:lvlText w:val=""/>
      <w:lvlJc w:val="left"/>
      <w:pPr>
        <w:ind w:left="2235" w:hanging="360"/>
      </w:pPr>
      <w:rPr>
        <w:rFonts w:hint="default" w:ascii="Wingdings" w:hAnsi="Wingdings"/>
      </w:rPr>
    </w:lvl>
    <w:lvl w:ilvl="3" w:tplc="040C0001" w:tentative="1">
      <w:start w:val="1"/>
      <w:numFmt w:val="bullet"/>
      <w:lvlText w:val=""/>
      <w:lvlJc w:val="left"/>
      <w:pPr>
        <w:ind w:left="2955" w:hanging="360"/>
      </w:pPr>
      <w:rPr>
        <w:rFonts w:hint="default" w:ascii="Symbol" w:hAnsi="Symbol"/>
      </w:rPr>
    </w:lvl>
    <w:lvl w:ilvl="4" w:tplc="040C0003" w:tentative="1">
      <w:start w:val="1"/>
      <w:numFmt w:val="bullet"/>
      <w:lvlText w:val="o"/>
      <w:lvlJc w:val="left"/>
      <w:pPr>
        <w:ind w:left="3675" w:hanging="360"/>
      </w:pPr>
      <w:rPr>
        <w:rFonts w:hint="default" w:ascii="Courier New" w:hAnsi="Courier New" w:cs="Courier New"/>
      </w:rPr>
    </w:lvl>
    <w:lvl w:ilvl="5" w:tplc="040C0005" w:tentative="1">
      <w:start w:val="1"/>
      <w:numFmt w:val="bullet"/>
      <w:lvlText w:val=""/>
      <w:lvlJc w:val="left"/>
      <w:pPr>
        <w:ind w:left="4395" w:hanging="360"/>
      </w:pPr>
      <w:rPr>
        <w:rFonts w:hint="default" w:ascii="Wingdings" w:hAnsi="Wingdings"/>
      </w:rPr>
    </w:lvl>
    <w:lvl w:ilvl="6" w:tplc="040C0001" w:tentative="1">
      <w:start w:val="1"/>
      <w:numFmt w:val="bullet"/>
      <w:lvlText w:val=""/>
      <w:lvlJc w:val="left"/>
      <w:pPr>
        <w:ind w:left="5115" w:hanging="360"/>
      </w:pPr>
      <w:rPr>
        <w:rFonts w:hint="default" w:ascii="Symbol" w:hAnsi="Symbol"/>
      </w:rPr>
    </w:lvl>
    <w:lvl w:ilvl="7" w:tplc="040C0003" w:tentative="1">
      <w:start w:val="1"/>
      <w:numFmt w:val="bullet"/>
      <w:lvlText w:val="o"/>
      <w:lvlJc w:val="left"/>
      <w:pPr>
        <w:ind w:left="5835" w:hanging="360"/>
      </w:pPr>
      <w:rPr>
        <w:rFonts w:hint="default" w:ascii="Courier New" w:hAnsi="Courier New" w:cs="Courier New"/>
      </w:rPr>
    </w:lvl>
    <w:lvl w:ilvl="8" w:tplc="040C0005" w:tentative="1">
      <w:start w:val="1"/>
      <w:numFmt w:val="bullet"/>
      <w:lvlText w:val=""/>
      <w:lvlJc w:val="left"/>
      <w:pPr>
        <w:ind w:left="6555" w:hanging="360"/>
      </w:pPr>
      <w:rPr>
        <w:rFonts w:hint="default" w:ascii="Wingdings" w:hAnsi="Wingdings"/>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hint="default" w:ascii="Symbol" w:hAnsi="Symbol"/>
        <w:color w:val="002395"/>
      </w:rPr>
    </w:lvl>
    <w:lvl w:ilvl="1" w:tplc="5612617C" w:tentative="1">
      <w:start w:val="1"/>
      <w:numFmt w:val="bullet"/>
      <w:lvlText w:val="o"/>
      <w:lvlJc w:val="left"/>
      <w:pPr>
        <w:ind w:left="1800" w:hanging="360"/>
      </w:pPr>
      <w:rPr>
        <w:rFonts w:hint="default" w:ascii="Courier New" w:hAnsi="Courier New" w:cs="Courier New"/>
      </w:rPr>
    </w:lvl>
    <w:lvl w:ilvl="2" w:tplc="4A807A44" w:tentative="1">
      <w:start w:val="1"/>
      <w:numFmt w:val="bullet"/>
      <w:lvlText w:val=""/>
      <w:lvlJc w:val="left"/>
      <w:pPr>
        <w:ind w:left="2520" w:hanging="360"/>
      </w:pPr>
      <w:rPr>
        <w:rFonts w:hint="default" w:ascii="Wingdings" w:hAnsi="Wingdings"/>
      </w:rPr>
    </w:lvl>
    <w:lvl w:ilvl="3" w:tplc="017C4C44" w:tentative="1">
      <w:start w:val="1"/>
      <w:numFmt w:val="bullet"/>
      <w:lvlText w:val=""/>
      <w:lvlJc w:val="left"/>
      <w:pPr>
        <w:ind w:left="3240" w:hanging="360"/>
      </w:pPr>
      <w:rPr>
        <w:rFonts w:hint="default" w:ascii="Symbol" w:hAnsi="Symbol"/>
      </w:rPr>
    </w:lvl>
    <w:lvl w:ilvl="4" w:tplc="4ED247A0" w:tentative="1">
      <w:start w:val="1"/>
      <w:numFmt w:val="bullet"/>
      <w:lvlText w:val="o"/>
      <w:lvlJc w:val="left"/>
      <w:pPr>
        <w:ind w:left="3960" w:hanging="360"/>
      </w:pPr>
      <w:rPr>
        <w:rFonts w:hint="default" w:ascii="Courier New" w:hAnsi="Courier New" w:cs="Courier New"/>
      </w:rPr>
    </w:lvl>
    <w:lvl w:ilvl="5" w:tplc="4E86F7E8" w:tentative="1">
      <w:start w:val="1"/>
      <w:numFmt w:val="bullet"/>
      <w:lvlText w:val=""/>
      <w:lvlJc w:val="left"/>
      <w:pPr>
        <w:ind w:left="4680" w:hanging="360"/>
      </w:pPr>
      <w:rPr>
        <w:rFonts w:hint="default" w:ascii="Wingdings" w:hAnsi="Wingdings"/>
      </w:rPr>
    </w:lvl>
    <w:lvl w:ilvl="6" w:tplc="3DCE7BD2" w:tentative="1">
      <w:start w:val="1"/>
      <w:numFmt w:val="bullet"/>
      <w:lvlText w:val=""/>
      <w:lvlJc w:val="left"/>
      <w:pPr>
        <w:ind w:left="5400" w:hanging="360"/>
      </w:pPr>
      <w:rPr>
        <w:rFonts w:hint="default" w:ascii="Symbol" w:hAnsi="Symbol"/>
      </w:rPr>
    </w:lvl>
    <w:lvl w:ilvl="7" w:tplc="9CEC7F1A" w:tentative="1">
      <w:start w:val="1"/>
      <w:numFmt w:val="bullet"/>
      <w:lvlText w:val="o"/>
      <w:lvlJc w:val="left"/>
      <w:pPr>
        <w:ind w:left="6120" w:hanging="360"/>
      </w:pPr>
      <w:rPr>
        <w:rFonts w:hint="default" w:ascii="Courier New" w:hAnsi="Courier New" w:cs="Courier New"/>
      </w:rPr>
    </w:lvl>
    <w:lvl w:ilvl="8" w:tplc="A006A0C6" w:tentative="1">
      <w:start w:val="1"/>
      <w:numFmt w:val="bullet"/>
      <w:lvlText w:val=""/>
      <w:lvlJc w:val="left"/>
      <w:pPr>
        <w:ind w:left="6840" w:hanging="360"/>
      </w:pPr>
      <w:rPr>
        <w:rFonts w:hint="default" w:ascii="Wingdings" w:hAnsi="Wingdings"/>
      </w:rPr>
    </w:lvl>
  </w:abstractNum>
  <w:abstractNum w:abstractNumId="18"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hint="default" w:ascii="Wingdings" w:hAnsi="Wingdings"/>
      </w:rPr>
    </w:lvl>
    <w:lvl w:ilvl="1" w:tplc="FA3A29C0" w:tentative="1">
      <w:start w:val="1"/>
      <w:numFmt w:val="bullet"/>
      <w:lvlText w:val="o"/>
      <w:lvlJc w:val="left"/>
      <w:pPr>
        <w:ind w:left="1440" w:hanging="360"/>
      </w:pPr>
      <w:rPr>
        <w:rFonts w:hint="default" w:ascii="Courier New" w:hAnsi="Courier New" w:cs="Courier New"/>
      </w:rPr>
    </w:lvl>
    <w:lvl w:ilvl="2" w:tplc="FAAE9A30" w:tentative="1">
      <w:start w:val="1"/>
      <w:numFmt w:val="bullet"/>
      <w:lvlText w:val=""/>
      <w:lvlJc w:val="left"/>
      <w:pPr>
        <w:ind w:left="2160" w:hanging="360"/>
      </w:pPr>
      <w:rPr>
        <w:rFonts w:hint="default" w:ascii="Wingdings" w:hAnsi="Wingdings"/>
      </w:rPr>
    </w:lvl>
    <w:lvl w:ilvl="3" w:tplc="88F6C8BA" w:tentative="1">
      <w:start w:val="1"/>
      <w:numFmt w:val="bullet"/>
      <w:lvlText w:val=""/>
      <w:lvlJc w:val="left"/>
      <w:pPr>
        <w:ind w:left="2880" w:hanging="360"/>
      </w:pPr>
      <w:rPr>
        <w:rFonts w:hint="default" w:ascii="Symbol" w:hAnsi="Symbol"/>
      </w:rPr>
    </w:lvl>
    <w:lvl w:ilvl="4" w:tplc="FD984102" w:tentative="1">
      <w:start w:val="1"/>
      <w:numFmt w:val="bullet"/>
      <w:lvlText w:val="o"/>
      <w:lvlJc w:val="left"/>
      <w:pPr>
        <w:ind w:left="3600" w:hanging="360"/>
      </w:pPr>
      <w:rPr>
        <w:rFonts w:hint="default" w:ascii="Courier New" w:hAnsi="Courier New" w:cs="Courier New"/>
      </w:rPr>
    </w:lvl>
    <w:lvl w:ilvl="5" w:tplc="6AF0E492" w:tentative="1">
      <w:start w:val="1"/>
      <w:numFmt w:val="bullet"/>
      <w:lvlText w:val=""/>
      <w:lvlJc w:val="left"/>
      <w:pPr>
        <w:ind w:left="4320" w:hanging="360"/>
      </w:pPr>
      <w:rPr>
        <w:rFonts w:hint="default" w:ascii="Wingdings" w:hAnsi="Wingdings"/>
      </w:rPr>
    </w:lvl>
    <w:lvl w:ilvl="6" w:tplc="33A815BE" w:tentative="1">
      <w:start w:val="1"/>
      <w:numFmt w:val="bullet"/>
      <w:lvlText w:val=""/>
      <w:lvlJc w:val="left"/>
      <w:pPr>
        <w:ind w:left="5040" w:hanging="360"/>
      </w:pPr>
      <w:rPr>
        <w:rFonts w:hint="default" w:ascii="Symbol" w:hAnsi="Symbol"/>
      </w:rPr>
    </w:lvl>
    <w:lvl w:ilvl="7" w:tplc="98823468" w:tentative="1">
      <w:start w:val="1"/>
      <w:numFmt w:val="bullet"/>
      <w:lvlText w:val="o"/>
      <w:lvlJc w:val="left"/>
      <w:pPr>
        <w:ind w:left="5760" w:hanging="360"/>
      </w:pPr>
      <w:rPr>
        <w:rFonts w:hint="default" w:ascii="Courier New" w:hAnsi="Courier New" w:cs="Courier New"/>
      </w:rPr>
    </w:lvl>
    <w:lvl w:ilvl="8" w:tplc="E5C0B9B2" w:tentative="1">
      <w:start w:val="1"/>
      <w:numFmt w:val="bullet"/>
      <w:lvlText w:val=""/>
      <w:lvlJc w:val="left"/>
      <w:pPr>
        <w:ind w:left="6480" w:hanging="360"/>
      </w:pPr>
      <w:rPr>
        <w:rFonts w:hint="default" w:ascii="Wingdings" w:hAnsi="Wingdings"/>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hint="default" w:ascii="Wingdings" w:hAnsi="Wingdings"/>
      </w:rPr>
    </w:lvl>
    <w:lvl w:ilvl="1" w:tplc="0AC81F34">
      <w:numFmt w:val="bullet"/>
      <w:lvlText w:val="•"/>
      <w:lvlJc w:val="left"/>
      <w:pPr>
        <w:ind w:left="1440" w:hanging="360"/>
      </w:pPr>
      <w:rPr>
        <w:rFonts w:hint="default" w:ascii="Verdana" w:hAnsi="Verdana" w:eastAsia="Times New Roman" w:cs="Arial"/>
      </w:rPr>
    </w:lvl>
    <w:lvl w:ilvl="2" w:tplc="7B88A7E4" w:tentative="1">
      <w:start w:val="1"/>
      <w:numFmt w:val="bullet"/>
      <w:lvlText w:val=""/>
      <w:lvlJc w:val="left"/>
      <w:pPr>
        <w:ind w:left="2160" w:hanging="360"/>
      </w:pPr>
      <w:rPr>
        <w:rFonts w:hint="default" w:ascii="Wingdings" w:hAnsi="Wingdings"/>
      </w:rPr>
    </w:lvl>
    <w:lvl w:ilvl="3" w:tplc="5E20564E" w:tentative="1">
      <w:start w:val="1"/>
      <w:numFmt w:val="bullet"/>
      <w:lvlText w:val=""/>
      <w:lvlJc w:val="left"/>
      <w:pPr>
        <w:ind w:left="2880" w:hanging="360"/>
      </w:pPr>
      <w:rPr>
        <w:rFonts w:hint="default" w:ascii="Symbol" w:hAnsi="Symbol"/>
      </w:rPr>
    </w:lvl>
    <w:lvl w:ilvl="4" w:tplc="670CAF12" w:tentative="1">
      <w:start w:val="1"/>
      <w:numFmt w:val="bullet"/>
      <w:lvlText w:val="o"/>
      <w:lvlJc w:val="left"/>
      <w:pPr>
        <w:ind w:left="3600" w:hanging="360"/>
      </w:pPr>
      <w:rPr>
        <w:rFonts w:hint="default" w:ascii="Courier New" w:hAnsi="Courier New" w:cs="Courier New"/>
      </w:rPr>
    </w:lvl>
    <w:lvl w:ilvl="5" w:tplc="F29AC608" w:tentative="1">
      <w:start w:val="1"/>
      <w:numFmt w:val="bullet"/>
      <w:lvlText w:val=""/>
      <w:lvlJc w:val="left"/>
      <w:pPr>
        <w:ind w:left="4320" w:hanging="360"/>
      </w:pPr>
      <w:rPr>
        <w:rFonts w:hint="default" w:ascii="Wingdings" w:hAnsi="Wingdings"/>
      </w:rPr>
    </w:lvl>
    <w:lvl w:ilvl="6" w:tplc="D19AAC88" w:tentative="1">
      <w:start w:val="1"/>
      <w:numFmt w:val="bullet"/>
      <w:lvlText w:val=""/>
      <w:lvlJc w:val="left"/>
      <w:pPr>
        <w:ind w:left="5040" w:hanging="360"/>
      </w:pPr>
      <w:rPr>
        <w:rFonts w:hint="default" w:ascii="Symbol" w:hAnsi="Symbol"/>
      </w:rPr>
    </w:lvl>
    <w:lvl w:ilvl="7" w:tplc="7F04433E" w:tentative="1">
      <w:start w:val="1"/>
      <w:numFmt w:val="bullet"/>
      <w:lvlText w:val="o"/>
      <w:lvlJc w:val="left"/>
      <w:pPr>
        <w:ind w:left="5760" w:hanging="360"/>
      </w:pPr>
      <w:rPr>
        <w:rFonts w:hint="default" w:ascii="Courier New" w:hAnsi="Courier New" w:cs="Courier New"/>
      </w:rPr>
    </w:lvl>
    <w:lvl w:ilvl="8" w:tplc="1AD811C8" w:tentative="1">
      <w:start w:val="1"/>
      <w:numFmt w:val="bullet"/>
      <w:lvlText w:val=""/>
      <w:lvlJc w:val="left"/>
      <w:pPr>
        <w:ind w:left="6480" w:hanging="360"/>
      </w:pPr>
      <w:rPr>
        <w:rFonts w:hint="default" w:ascii="Wingdings" w:hAnsi="Wingdings"/>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hint="default" w:ascii="Wingdings" w:hAnsi="Wingdings"/>
      </w:rPr>
    </w:lvl>
    <w:lvl w:ilvl="1" w:tplc="08090003">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hint="default" w:ascii="Symbol" w:hAnsi="Symbol"/>
        <w:color w:val="7F7F7F"/>
      </w:rPr>
    </w:lvl>
    <w:lvl w:ilvl="1" w:tplc="002C09E2"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hint="default" w:ascii="Symbol" w:hAnsi="Symbol"/>
      </w:rPr>
    </w:lvl>
    <w:lvl w:ilvl="1" w:tplc="08090003" w:tentative="1">
      <w:start w:val="1"/>
      <w:numFmt w:val="bullet"/>
      <w:lvlText w:val="o"/>
      <w:lvlJc w:val="left"/>
      <w:pPr>
        <w:tabs>
          <w:tab w:val="num" w:pos="1458"/>
        </w:tabs>
        <w:ind w:left="1458" w:hanging="360"/>
      </w:pPr>
      <w:rPr>
        <w:rFonts w:hint="default" w:ascii="Courier New" w:hAnsi="Courier New" w:cs="Courier New"/>
      </w:rPr>
    </w:lvl>
    <w:lvl w:ilvl="2" w:tplc="08090005" w:tentative="1">
      <w:start w:val="1"/>
      <w:numFmt w:val="bullet"/>
      <w:lvlText w:val=""/>
      <w:lvlJc w:val="left"/>
      <w:pPr>
        <w:tabs>
          <w:tab w:val="num" w:pos="2178"/>
        </w:tabs>
        <w:ind w:left="2178" w:hanging="360"/>
      </w:pPr>
      <w:rPr>
        <w:rFonts w:hint="default" w:ascii="Wingdings" w:hAnsi="Wingdings"/>
      </w:rPr>
    </w:lvl>
    <w:lvl w:ilvl="3" w:tplc="08090001" w:tentative="1">
      <w:start w:val="1"/>
      <w:numFmt w:val="bullet"/>
      <w:lvlText w:val=""/>
      <w:lvlJc w:val="left"/>
      <w:pPr>
        <w:tabs>
          <w:tab w:val="num" w:pos="2898"/>
        </w:tabs>
        <w:ind w:left="2898" w:hanging="360"/>
      </w:pPr>
      <w:rPr>
        <w:rFonts w:hint="default" w:ascii="Symbol" w:hAnsi="Symbol"/>
      </w:rPr>
    </w:lvl>
    <w:lvl w:ilvl="4" w:tplc="08090003" w:tentative="1">
      <w:start w:val="1"/>
      <w:numFmt w:val="bullet"/>
      <w:lvlText w:val="o"/>
      <w:lvlJc w:val="left"/>
      <w:pPr>
        <w:tabs>
          <w:tab w:val="num" w:pos="3618"/>
        </w:tabs>
        <w:ind w:left="3618" w:hanging="360"/>
      </w:pPr>
      <w:rPr>
        <w:rFonts w:hint="default" w:ascii="Courier New" w:hAnsi="Courier New" w:cs="Courier New"/>
      </w:rPr>
    </w:lvl>
    <w:lvl w:ilvl="5" w:tplc="08090005" w:tentative="1">
      <w:start w:val="1"/>
      <w:numFmt w:val="bullet"/>
      <w:lvlText w:val=""/>
      <w:lvlJc w:val="left"/>
      <w:pPr>
        <w:tabs>
          <w:tab w:val="num" w:pos="4338"/>
        </w:tabs>
        <w:ind w:left="4338" w:hanging="360"/>
      </w:pPr>
      <w:rPr>
        <w:rFonts w:hint="default" w:ascii="Wingdings" w:hAnsi="Wingdings"/>
      </w:rPr>
    </w:lvl>
    <w:lvl w:ilvl="6" w:tplc="08090001" w:tentative="1">
      <w:start w:val="1"/>
      <w:numFmt w:val="bullet"/>
      <w:lvlText w:val=""/>
      <w:lvlJc w:val="left"/>
      <w:pPr>
        <w:tabs>
          <w:tab w:val="num" w:pos="5058"/>
        </w:tabs>
        <w:ind w:left="5058" w:hanging="360"/>
      </w:pPr>
      <w:rPr>
        <w:rFonts w:hint="default" w:ascii="Symbol" w:hAnsi="Symbol"/>
      </w:rPr>
    </w:lvl>
    <w:lvl w:ilvl="7" w:tplc="08090003" w:tentative="1">
      <w:start w:val="1"/>
      <w:numFmt w:val="bullet"/>
      <w:lvlText w:val="o"/>
      <w:lvlJc w:val="left"/>
      <w:pPr>
        <w:tabs>
          <w:tab w:val="num" w:pos="5778"/>
        </w:tabs>
        <w:ind w:left="5778" w:hanging="360"/>
      </w:pPr>
      <w:rPr>
        <w:rFonts w:hint="default" w:ascii="Courier New" w:hAnsi="Courier New" w:cs="Courier New"/>
      </w:rPr>
    </w:lvl>
    <w:lvl w:ilvl="8" w:tplc="08090005" w:tentative="1">
      <w:start w:val="1"/>
      <w:numFmt w:val="bullet"/>
      <w:lvlText w:val=""/>
      <w:lvlJc w:val="left"/>
      <w:pPr>
        <w:tabs>
          <w:tab w:val="num" w:pos="6498"/>
        </w:tabs>
        <w:ind w:left="6498" w:hanging="360"/>
      </w:pPr>
      <w:rPr>
        <w:rFonts w:hint="default" w:ascii="Wingdings" w:hAnsi="Wingdings"/>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375F6"/>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7DB"/>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E458A"/>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35F"/>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8DC"/>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44C0"/>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52C3"/>
    <w:rsid w:val="003F7613"/>
    <w:rsid w:val="00400033"/>
    <w:rsid w:val="00400CAE"/>
    <w:rsid w:val="004010EE"/>
    <w:rsid w:val="00402406"/>
    <w:rsid w:val="004040D6"/>
    <w:rsid w:val="0040527E"/>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1237"/>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00D2"/>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2AE2"/>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1A1"/>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511B"/>
    <w:rsid w:val="00716A65"/>
    <w:rsid w:val="00717CFD"/>
    <w:rsid w:val="00723C8C"/>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03E0"/>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7C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09E9"/>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474"/>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D780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33E8"/>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0178"/>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D68A8"/>
    <w:rsid w:val="00CE1808"/>
    <w:rsid w:val="00CE19DE"/>
    <w:rsid w:val="00CE1DE9"/>
    <w:rsid w:val="00CE38B2"/>
    <w:rsid w:val="00CE3E92"/>
    <w:rsid w:val="00CF11FF"/>
    <w:rsid w:val="00CF1237"/>
    <w:rsid w:val="00CF4227"/>
    <w:rsid w:val="00CF467D"/>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617"/>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A07"/>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1C3"/>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13BA"/>
    <w:rsid w:val="00E81D62"/>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3FB6"/>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6924"/>
    <w:rsid w:val="00FD7C1A"/>
    <w:rsid w:val="00FE25ED"/>
    <w:rsid w:val="00FE262D"/>
    <w:rsid w:val="00FE3343"/>
    <w:rsid w:val="00FF0871"/>
    <w:rsid w:val="00FF0F95"/>
    <w:rsid w:val="00FF3118"/>
    <w:rsid w:val="00FF3598"/>
    <w:rsid w:val="00FF5D8C"/>
    <w:rsid w:val="00FF62A2"/>
    <w:rsid w:val="00FF66CC"/>
    <w:rsid w:val="05C1A43A"/>
    <w:rsid w:val="09F0D854"/>
    <w:rsid w:val="149BABE4"/>
    <w:rsid w:val="17683C63"/>
    <w:rsid w:val="2DBC520B"/>
    <w:rsid w:val="4CE4893D"/>
    <w:rsid w:val="5380D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A215AA8B-1385-4AD8-B36E-C45EF2342A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ext1" w:customStyle="1">
    <w:name w:val="Text 1"/>
    <w:basedOn w:val="Standard"/>
    <w:pPr>
      <w:ind w:left="482"/>
    </w:pPr>
  </w:style>
  <w:style w:type="paragraph" w:styleId="Text2" w:customStyle="1">
    <w:name w:val="Text 2"/>
    <w:basedOn w:val="Standard"/>
    <w:pPr>
      <w:tabs>
        <w:tab w:val="left" w:pos="2302"/>
      </w:tabs>
      <w:ind w:left="1202"/>
    </w:pPr>
  </w:style>
  <w:style w:type="paragraph" w:styleId="Text3" w:customStyle="1">
    <w:name w:val="Text 3"/>
    <w:basedOn w:val="Standard"/>
    <w:pPr>
      <w:tabs>
        <w:tab w:val="left" w:pos="2302"/>
      </w:tabs>
      <w:ind w:left="1202"/>
    </w:pPr>
  </w:style>
  <w:style w:type="paragraph" w:styleId="Text4" w:customStyle="1">
    <w:name w:val="Text 4"/>
    <w:basedOn w:val="Standard"/>
    <w:pPr>
      <w:tabs>
        <w:tab w:val="left" w:pos="2302"/>
      </w:tabs>
      <w:ind w:left="1202"/>
    </w:pPr>
  </w:style>
  <w:style w:type="paragraph" w:styleId="Address" w:customStyle="1">
    <w:name w:val="Address"/>
    <w:basedOn w:val="Standard"/>
    <w:pPr>
      <w:spacing w:after="0"/>
      <w:jc w:val="left"/>
    </w:pPr>
  </w:style>
  <w:style w:type="paragraph" w:styleId="AddressTL" w:customStyle="1">
    <w:name w:val="AddressTL"/>
    <w:basedOn w:val="Standard"/>
    <w:next w:val="Standard"/>
    <w:pPr>
      <w:spacing w:after="720"/>
      <w:jc w:val="left"/>
    </w:pPr>
  </w:style>
  <w:style w:type="paragraph" w:styleId="AddressTR" w:customStyle="1">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styleId="ChapterTitle" w:customStyle="1">
    <w:name w:val="ChapterTitle"/>
    <w:basedOn w:val="Standard"/>
    <w:next w:val="SectionTitle"/>
    <w:pPr>
      <w:keepNext/>
      <w:spacing w:after="480"/>
      <w:jc w:val="center"/>
    </w:pPr>
    <w:rPr>
      <w:b/>
      <w:sz w:val="32"/>
    </w:rPr>
  </w:style>
  <w:style w:type="paragraph" w:styleId="SectionTitle" w:customStyle="1">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styleId="References" w:customStyle="1">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styleId="DoubSign" w:customStyle="1">
    <w:name w:val="DoubSign"/>
    <w:basedOn w:val="Standard"/>
    <w:next w:val="Enclosures"/>
    <w:pPr>
      <w:tabs>
        <w:tab w:val="left" w:pos="5103"/>
      </w:tabs>
      <w:spacing w:before="1200" w:after="0"/>
      <w:jc w:val="left"/>
    </w:pPr>
  </w:style>
  <w:style w:type="paragraph" w:styleId="Enclosures" w:customStyle="1">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Space="180" w:wrap="auto" w:hAnchor="page" w:xAlign="center" w:yAlign="bottom" w:hRule="exact"/>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styleId="NoteHead" w:customStyle="1">
    <w:name w:val="NoteHead"/>
    <w:basedOn w:val="Standard"/>
    <w:next w:val="Subject"/>
    <w:pPr>
      <w:spacing w:before="720" w:after="720"/>
      <w:jc w:val="center"/>
    </w:pPr>
    <w:rPr>
      <w:b/>
      <w:smallCaps/>
    </w:rPr>
  </w:style>
  <w:style w:type="paragraph" w:styleId="Subject" w:customStyle="1">
    <w:name w:val="Subject"/>
    <w:basedOn w:val="Standard"/>
    <w:next w:val="Standard"/>
    <w:pPr>
      <w:spacing w:after="480"/>
      <w:ind w:left="1531" w:hanging="1531"/>
      <w:jc w:val="left"/>
    </w:pPr>
    <w:rPr>
      <w:b/>
    </w:rPr>
  </w:style>
  <w:style w:type="paragraph" w:styleId="NoteList" w:customStyle="1">
    <w:name w:val="NoteList"/>
    <w:basedOn w:val="Standard"/>
    <w:next w:val="Subject"/>
    <w:pPr>
      <w:tabs>
        <w:tab w:val="left" w:pos="5823"/>
      </w:tabs>
      <w:spacing w:before="720" w:after="720"/>
      <w:ind w:left="5104" w:hanging="3119"/>
      <w:jc w:val="left"/>
    </w:pPr>
    <w:rPr>
      <w:b/>
      <w:smallCaps/>
    </w:rPr>
  </w:style>
  <w:style w:type="paragraph" w:styleId="NumPar1" w:customStyle="1">
    <w:name w:val="NumPar 1"/>
    <w:basedOn w:val="berschrift1"/>
    <w:next w:val="Text1"/>
    <w:pPr>
      <w:keepNext w:val="0"/>
      <w:spacing w:before="0"/>
      <w:outlineLvl w:val="9"/>
    </w:pPr>
    <w:rPr>
      <w:b w:val="0"/>
      <w:smallCaps w:val="0"/>
    </w:rPr>
  </w:style>
  <w:style w:type="paragraph" w:styleId="NumPar2" w:customStyle="1">
    <w:name w:val="NumPar 2"/>
    <w:basedOn w:val="berschrift2"/>
    <w:next w:val="Text2"/>
    <w:pPr>
      <w:keepNext w:val="0"/>
      <w:outlineLvl w:val="9"/>
    </w:pPr>
    <w:rPr>
      <w:b w:val="0"/>
    </w:rPr>
  </w:style>
  <w:style w:type="paragraph" w:styleId="NumPar3" w:customStyle="1">
    <w:name w:val="NumPar 3"/>
    <w:basedOn w:val="berschrift3"/>
    <w:next w:val="Text3"/>
    <w:pPr>
      <w:keepNext w:val="0"/>
      <w:outlineLvl w:val="9"/>
    </w:pPr>
    <w:rPr>
      <w:i w:val="0"/>
    </w:rPr>
  </w:style>
  <w:style w:type="paragraph" w:styleId="NumPar4" w:customStyle="1">
    <w:name w:val="NumPar 4"/>
    <w:basedOn w:val="berschrift4"/>
    <w:next w:val="Text4"/>
    <w:pPr>
      <w:keepNext w:val="0"/>
      <w:outlineLvl w:val="9"/>
    </w:pPr>
  </w:style>
  <w:style w:type="paragraph" w:styleId="PartTitle" w:customStyle="1">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styleId="SubTitle1" w:customStyle="1">
    <w:name w:val="SubTitle 1"/>
    <w:basedOn w:val="Standard"/>
    <w:next w:val="SubTitle2"/>
    <w:pPr>
      <w:jc w:val="center"/>
    </w:pPr>
    <w:rPr>
      <w:b/>
      <w:sz w:val="40"/>
    </w:rPr>
  </w:style>
  <w:style w:type="paragraph" w:styleId="SubTitle2" w:customStyle="1">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styleId="YReferences" w:customStyle="1">
    <w:name w:val="YReferences"/>
    <w:basedOn w:val="Standard"/>
    <w:next w:val="Standard"/>
    <w:pPr>
      <w:spacing w:after="480"/>
      <w:ind w:left="1531" w:hanging="1531"/>
    </w:pPr>
  </w:style>
  <w:style w:type="paragraph" w:styleId="ListBullet1" w:customStyle="1">
    <w:name w:val="List Bullet 1"/>
    <w:basedOn w:val="Text1"/>
    <w:pPr>
      <w:numPr>
        <w:numId w:val="5"/>
      </w:numPr>
    </w:pPr>
  </w:style>
  <w:style w:type="paragraph" w:styleId="ListDash" w:customStyle="1">
    <w:name w:val="List Dash"/>
    <w:basedOn w:val="Standard"/>
    <w:pPr>
      <w:numPr>
        <w:numId w:val="9"/>
      </w:numPr>
    </w:pPr>
  </w:style>
  <w:style w:type="paragraph" w:styleId="ListDash1" w:customStyle="1">
    <w:name w:val="List Dash 1"/>
    <w:basedOn w:val="Text1"/>
    <w:pPr>
      <w:numPr>
        <w:numId w:val="10"/>
      </w:numPr>
    </w:pPr>
  </w:style>
  <w:style w:type="paragraph" w:styleId="ListDash2" w:customStyle="1">
    <w:name w:val="List Dash 2"/>
    <w:basedOn w:val="Text2"/>
    <w:pPr>
      <w:numPr>
        <w:numId w:val="11"/>
      </w:numPr>
      <w:tabs>
        <w:tab w:val="clear" w:pos="2302"/>
      </w:tabs>
    </w:pPr>
  </w:style>
  <w:style w:type="paragraph" w:styleId="ListDash3" w:customStyle="1">
    <w:name w:val="List Dash 3"/>
    <w:basedOn w:val="Text3"/>
    <w:pPr>
      <w:numPr>
        <w:numId w:val="12"/>
      </w:numPr>
      <w:tabs>
        <w:tab w:val="clear" w:pos="2302"/>
      </w:tabs>
    </w:pPr>
  </w:style>
  <w:style w:type="paragraph" w:styleId="ListDash4" w:customStyle="1">
    <w:name w:val="List Dash 4"/>
    <w:basedOn w:val="Text4"/>
    <w:pPr>
      <w:numPr>
        <w:numId w:val="13"/>
      </w:numPr>
      <w:tabs>
        <w:tab w:val="clear" w:pos="2302"/>
      </w:tabs>
    </w:pPr>
  </w:style>
  <w:style w:type="paragraph" w:styleId="ListNumberLevel2" w:customStyle="1">
    <w:name w:val="List Number (Level 2)"/>
    <w:basedOn w:val="Standard"/>
    <w:pPr>
      <w:numPr>
        <w:ilvl w:val="1"/>
        <w:numId w:val="14"/>
      </w:numPr>
    </w:pPr>
  </w:style>
  <w:style w:type="paragraph" w:styleId="ListNumberLevel3" w:customStyle="1">
    <w:name w:val="List Number (Level 3)"/>
    <w:basedOn w:val="Standard"/>
    <w:pPr>
      <w:numPr>
        <w:ilvl w:val="2"/>
        <w:numId w:val="14"/>
      </w:numPr>
    </w:pPr>
  </w:style>
  <w:style w:type="paragraph" w:styleId="ListNumberLevel4" w:customStyle="1">
    <w:name w:val="List Number (Level 4)"/>
    <w:basedOn w:val="Standard"/>
    <w:pPr>
      <w:numPr>
        <w:ilvl w:val="3"/>
        <w:numId w:val="14"/>
      </w:numPr>
    </w:pPr>
  </w:style>
  <w:style w:type="paragraph" w:styleId="ListNumber1" w:customStyle="1">
    <w:name w:val="List Number 1"/>
    <w:basedOn w:val="Text1"/>
    <w:pPr>
      <w:numPr>
        <w:numId w:val="15"/>
      </w:numPr>
    </w:pPr>
  </w:style>
  <w:style w:type="paragraph" w:styleId="ListNumber1Level2" w:customStyle="1">
    <w:name w:val="List Number 1 (Level 2)"/>
    <w:basedOn w:val="Text1"/>
    <w:pPr>
      <w:numPr>
        <w:ilvl w:val="1"/>
        <w:numId w:val="15"/>
      </w:numPr>
    </w:pPr>
  </w:style>
  <w:style w:type="paragraph" w:styleId="ListNumber1Level3" w:customStyle="1">
    <w:name w:val="List Number 1 (Level 3)"/>
    <w:basedOn w:val="Text1"/>
    <w:pPr>
      <w:numPr>
        <w:ilvl w:val="2"/>
        <w:numId w:val="15"/>
      </w:numPr>
    </w:pPr>
  </w:style>
  <w:style w:type="paragraph" w:styleId="ListNumber1Level4" w:customStyle="1">
    <w:name w:val="List Number 1 (Level 4)"/>
    <w:basedOn w:val="Text1"/>
    <w:pPr>
      <w:numPr>
        <w:ilvl w:val="3"/>
        <w:numId w:val="15"/>
      </w:numPr>
    </w:pPr>
  </w:style>
  <w:style w:type="paragraph" w:styleId="ListNumber2Level2" w:customStyle="1">
    <w:name w:val="List Number 2 (Level 2)"/>
    <w:basedOn w:val="Text2"/>
    <w:pPr>
      <w:numPr>
        <w:ilvl w:val="1"/>
        <w:numId w:val="16"/>
      </w:numPr>
      <w:tabs>
        <w:tab w:val="clear" w:pos="2302"/>
      </w:tabs>
    </w:pPr>
  </w:style>
  <w:style w:type="paragraph" w:styleId="ListNumber2Level3" w:customStyle="1">
    <w:name w:val="List Number 2 (Level 3)"/>
    <w:basedOn w:val="Text2"/>
    <w:pPr>
      <w:numPr>
        <w:ilvl w:val="2"/>
        <w:numId w:val="16"/>
      </w:numPr>
      <w:tabs>
        <w:tab w:val="clear" w:pos="2302"/>
      </w:tabs>
    </w:pPr>
  </w:style>
  <w:style w:type="paragraph" w:styleId="ListNumber2Level4" w:customStyle="1">
    <w:name w:val="List Number 2 (Level 4)"/>
    <w:basedOn w:val="Text2"/>
    <w:pPr>
      <w:numPr>
        <w:ilvl w:val="3"/>
        <w:numId w:val="16"/>
      </w:numPr>
      <w:tabs>
        <w:tab w:val="clear" w:pos="2302"/>
      </w:tabs>
    </w:pPr>
  </w:style>
  <w:style w:type="paragraph" w:styleId="ListNumber3Level2" w:customStyle="1">
    <w:name w:val="List Number 3 (Level 2)"/>
    <w:basedOn w:val="Text3"/>
    <w:pPr>
      <w:numPr>
        <w:ilvl w:val="1"/>
        <w:numId w:val="17"/>
      </w:numPr>
      <w:tabs>
        <w:tab w:val="clear" w:pos="2302"/>
      </w:tabs>
    </w:pPr>
  </w:style>
  <w:style w:type="paragraph" w:styleId="ListNumber3Level3" w:customStyle="1">
    <w:name w:val="List Number 3 (Level 3)"/>
    <w:basedOn w:val="Text3"/>
    <w:pPr>
      <w:numPr>
        <w:ilvl w:val="2"/>
        <w:numId w:val="17"/>
      </w:numPr>
      <w:tabs>
        <w:tab w:val="clear" w:pos="2302"/>
      </w:tabs>
    </w:pPr>
  </w:style>
  <w:style w:type="paragraph" w:styleId="ListNumber3Level4" w:customStyle="1">
    <w:name w:val="List Number 3 (Level 4)"/>
    <w:basedOn w:val="Text3"/>
    <w:pPr>
      <w:numPr>
        <w:ilvl w:val="3"/>
        <w:numId w:val="17"/>
      </w:numPr>
      <w:tabs>
        <w:tab w:val="clear" w:pos="2302"/>
      </w:tabs>
    </w:pPr>
  </w:style>
  <w:style w:type="paragraph" w:styleId="ListNumber4Level2" w:customStyle="1">
    <w:name w:val="List Number 4 (Level 2)"/>
    <w:basedOn w:val="Text4"/>
    <w:pPr>
      <w:numPr>
        <w:ilvl w:val="1"/>
        <w:numId w:val="18"/>
      </w:numPr>
      <w:tabs>
        <w:tab w:val="clear" w:pos="2302"/>
      </w:tabs>
    </w:pPr>
  </w:style>
  <w:style w:type="paragraph" w:styleId="ListNumber4Level3" w:customStyle="1">
    <w:name w:val="List Number 4 (Level 3)"/>
    <w:basedOn w:val="Text4"/>
    <w:pPr>
      <w:numPr>
        <w:ilvl w:val="2"/>
        <w:numId w:val="18"/>
      </w:numPr>
      <w:tabs>
        <w:tab w:val="clear" w:pos="2302"/>
      </w:tabs>
    </w:pPr>
  </w:style>
  <w:style w:type="paragraph" w:styleId="ListNumber4Level4" w:customStyle="1">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styleId="Contact" w:customStyle="1">
    <w:name w:val="Contact"/>
    <w:basedOn w:val="Standard"/>
    <w:next w:val="Standard"/>
    <w:pPr>
      <w:spacing w:after="480"/>
      <w:ind w:left="567" w:hanging="567"/>
      <w:jc w:val="left"/>
    </w:pPr>
  </w:style>
  <w:style w:type="paragraph" w:styleId="ZCom" w:customStyle="1">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styleId="ZDGName" w:customStyle="1">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styleId="DocumentTitle" w:customStyle="1">
    <w:name w:val="Document Title"/>
    <w:basedOn w:val="Standard"/>
    <w:link w:val="DocumentTitleChar"/>
    <w:qFormat/>
    <w:rsid w:val="002A726D"/>
    <w:pPr>
      <w:jc w:val="center"/>
    </w:pPr>
    <w:rPr>
      <w:rFonts w:ascii="Verdana" w:hAnsi="Verdana"/>
      <w:b/>
      <w:sz w:val="28"/>
      <w:lang w:eastAsia="x-none"/>
    </w:rPr>
  </w:style>
  <w:style w:type="paragraph" w:styleId="Footerapproval" w:customStyle="1">
    <w:name w:val="Footer approval"/>
    <w:basedOn w:val="Fuzeile"/>
    <w:link w:val="ApprovalfooterChar"/>
    <w:qFormat/>
    <w:rsid w:val="00EE60CF"/>
    <w:pPr>
      <w:tabs>
        <w:tab w:val="left" w:pos="6804"/>
      </w:tabs>
    </w:pPr>
    <w:rPr>
      <w:rFonts w:ascii="Verdana" w:hAnsi="Verdana"/>
      <w:lang w:val="fr-BE"/>
    </w:rPr>
  </w:style>
  <w:style w:type="character" w:styleId="DocumentTitleChar" w:customStyle="1">
    <w:name w:val="Document Title Char"/>
    <w:link w:val="DocumentTitle"/>
    <w:rsid w:val="002A726D"/>
    <w:rPr>
      <w:rFonts w:ascii="Verdana" w:hAnsi="Verdana"/>
      <w:b/>
      <w:sz w:val="28"/>
      <w:lang w:val="fr-FR"/>
    </w:rPr>
  </w:style>
  <w:style w:type="paragraph" w:styleId="FooterDate" w:customStyle="1">
    <w:name w:val="Footer Date"/>
    <w:basedOn w:val="Fuzeile"/>
    <w:link w:val="FooterDateChar"/>
    <w:qFormat/>
    <w:rsid w:val="00EE60CF"/>
    <w:pPr>
      <w:tabs>
        <w:tab w:val="right" w:pos="9240"/>
      </w:tabs>
    </w:pPr>
    <w:rPr>
      <w:rFonts w:ascii="Verdana" w:hAnsi="Verdana"/>
      <w:lang w:val="it-IT"/>
    </w:rPr>
  </w:style>
  <w:style w:type="character" w:styleId="FuzeileZchn" w:customStyle="1">
    <w:name w:val="Fußzeile Zchn"/>
    <w:link w:val="Fuzeile"/>
    <w:uiPriority w:val="99"/>
    <w:rsid w:val="00EE60CF"/>
    <w:rPr>
      <w:rFonts w:ascii="Arial" w:hAnsi="Arial"/>
      <w:sz w:val="16"/>
      <w:lang w:val="fr-FR"/>
    </w:rPr>
  </w:style>
  <w:style w:type="character" w:styleId="ApprovalfooterChar" w:customStyle="1">
    <w:name w:val="Approval_footer Char"/>
    <w:basedOn w:val="FuzeileZchn"/>
    <w:link w:val="Footerapproval"/>
    <w:rsid w:val="00EE60CF"/>
    <w:rPr>
      <w:rFonts w:ascii="Arial" w:hAnsi="Arial"/>
      <w:sz w:val="16"/>
      <w:lang w:val="fr-FR"/>
    </w:rPr>
  </w:style>
  <w:style w:type="paragraph" w:styleId="PageNumber1" w:customStyle="1">
    <w:name w:val="Page Number1"/>
    <w:basedOn w:val="Fuzeile"/>
    <w:link w:val="PagenumberChar"/>
    <w:qFormat/>
    <w:rsid w:val="00EE60CF"/>
    <w:pPr>
      <w:tabs>
        <w:tab w:val="right" w:pos="9240"/>
      </w:tabs>
      <w:ind w:right="-622"/>
    </w:pPr>
    <w:rPr>
      <w:rFonts w:ascii="Verdana" w:hAnsi="Verdana"/>
      <w:lang w:val="fr-BE"/>
    </w:rPr>
  </w:style>
  <w:style w:type="character" w:styleId="FooterDateChar" w:customStyle="1">
    <w:name w:val="Footer Date Char"/>
    <w:link w:val="FooterDate"/>
    <w:rsid w:val="00EE60CF"/>
    <w:rPr>
      <w:rFonts w:ascii="Verdana" w:hAnsi="Verdana"/>
      <w:sz w:val="16"/>
      <w:lang w:val="it-IT"/>
    </w:rPr>
  </w:style>
  <w:style w:type="character" w:styleId="KopfzeileZchn" w:customStyle="1">
    <w:name w:val="Kopfzeile Zchn"/>
    <w:link w:val="Kopfzeile"/>
    <w:uiPriority w:val="99"/>
    <w:rsid w:val="00EE60CF"/>
    <w:rPr>
      <w:sz w:val="24"/>
      <w:lang w:val="fr-FR"/>
    </w:rPr>
  </w:style>
  <w:style w:type="character" w:styleId="PagenumberChar" w:customStyle="1">
    <w:name w:val="Page number Char"/>
    <w:link w:val="PageNumber1"/>
    <w:rsid w:val="00EE60CF"/>
    <w:rPr>
      <w:rFonts w:ascii="Verdana" w:hAnsi="Verdana"/>
      <w:sz w:val="16"/>
      <w:lang w:val="fr-BE"/>
    </w:rPr>
  </w:style>
  <w:style w:type="paragraph" w:styleId="DocumentSubtitle" w:customStyle="1">
    <w:name w:val="Document Subtitle"/>
    <w:basedOn w:val="DocumentTitle"/>
    <w:link w:val="DocumentSubtitleChar"/>
    <w:qFormat/>
    <w:rsid w:val="002A726D"/>
    <w:rPr>
      <w:i/>
      <w:sz w:val="24"/>
    </w:rPr>
  </w:style>
  <w:style w:type="paragraph" w:styleId="HeaderTitle" w:customStyle="1">
    <w:name w:val="Header Title"/>
    <w:basedOn w:val="Standard"/>
    <w:link w:val="HeaderTitleChar"/>
    <w:qFormat/>
    <w:rsid w:val="002A726D"/>
    <w:pPr>
      <w:jc w:val="center"/>
    </w:pPr>
    <w:rPr>
      <w:rFonts w:ascii="Verdana" w:hAnsi="Verdana"/>
      <w:b/>
      <w:color w:val="808080"/>
      <w:sz w:val="18"/>
      <w:szCs w:val="18"/>
      <w:lang w:eastAsia="x-none"/>
    </w:rPr>
  </w:style>
  <w:style w:type="character" w:styleId="DocumentSubtitleChar" w:customStyle="1">
    <w:name w:val="Document Subtitle Char"/>
    <w:link w:val="DocumentSubtitle"/>
    <w:rsid w:val="002A726D"/>
    <w:rPr>
      <w:rFonts w:ascii="Verdana" w:hAnsi="Verdana"/>
      <w:b/>
      <w:i/>
      <w:sz w:val="24"/>
      <w:lang w:val="fr-FR"/>
    </w:rPr>
  </w:style>
  <w:style w:type="paragraph" w:styleId="Bulletpoint1" w:customStyle="1">
    <w:name w:val="Bullet point1"/>
    <w:basedOn w:val="Standardeinzug"/>
    <w:link w:val="Bulletpoint1Char"/>
    <w:qFormat/>
    <w:rsid w:val="006D578F"/>
    <w:pPr>
      <w:numPr>
        <w:numId w:val="20"/>
      </w:numPr>
      <w:spacing w:after="0"/>
      <w:ind w:left="600"/>
      <w:jc w:val="left"/>
    </w:pPr>
    <w:rPr>
      <w:rFonts w:ascii="Verdana" w:hAnsi="Verdana"/>
      <w:sz w:val="20"/>
    </w:rPr>
  </w:style>
  <w:style w:type="character" w:styleId="HeaderTitleChar" w:customStyle="1">
    <w:name w:val="Header Title Char"/>
    <w:link w:val="HeaderTitle"/>
    <w:rsid w:val="002A726D"/>
    <w:rPr>
      <w:rFonts w:ascii="Verdana" w:hAnsi="Verdana"/>
      <w:b/>
      <w:color w:val="808080"/>
      <w:sz w:val="18"/>
      <w:szCs w:val="18"/>
      <w:lang w:val="fr-FR"/>
    </w:rPr>
  </w:style>
  <w:style w:type="paragraph" w:styleId="Heading" w:customStyle="1">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styleId="StandardeinzugZchn" w:customStyle="1">
    <w:name w:val="Standardeinzug Zchn"/>
    <w:link w:val="Standardeinzug"/>
    <w:rsid w:val="007A4813"/>
    <w:rPr>
      <w:sz w:val="24"/>
      <w:lang w:val="fr-FR"/>
    </w:rPr>
  </w:style>
  <w:style w:type="character" w:styleId="Bulletpoint1Char" w:customStyle="1">
    <w:name w:val="Bullet point1 Char"/>
    <w:basedOn w:val="StandardeinzugZchn"/>
    <w:link w:val="Bulletpoint1"/>
    <w:rsid w:val="007A4813"/>
    <w:rPr>
      <w:sz w:val="24"/>
      <w:lang w:val="fr-FR"/>
    </w:rPr>
  </w:style>
  <w:style w:type="paragraph" w:styleId="BulletPoint2" w:customStyle="1">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styleId="HeadingChar" w:customStyle="1">
    <w:name w:val="Heading Char"/>
    <w:link w:val="Heading"/>
    <w:rsid w:val="007A4813"/>
    <w:rPr>
      <w:rFonts w:ascii="Verdana" w:hAnsi="Verdana"/>
      <w:b/>
      <w:u w:val="single"/>
      <w:lang w:val="fr-FR"/>
    </w:rPr>
  </w:style>
  <w:style w:type="paragraph" w:styleId="Body" w:customStyle="1">
    <w:name w:val="Body"/>
    <w:basedOn w:val="Standard"/>
    <w:link w:val="BodyChar"/>
    <w:qFormat/>
    <w:rsid w:val="00121ECE"/>
    <w:pPr>
      <w:spacing w:after="40"/>
      <w:jc w:val="left"/>
    </w:pPr>
    <w:rPr>
      <w:rFonts w:ascii="Verdana" w:hAnsi="Verdana"/>
      <w:sz w:val="20"/>
      <w:lang w:eastAsia="x-none"/>
    </w:rPr>
  </w:style>
  <w:style w:type="character" w:styleId="BulletPoint2Char" w:customStyle="1">
    <w:name w:val="Bullet Point 2 Char"/>
    <w:link w:val="BulletPoint2"/>
    <w:rsid w:val="007A4813"/>
    <w:rPr>
      <w:rFonts w:ascii="Verdana" w:hAnsi="Verdana"/>
      <w:lang w:val="fr-FR" w:eastAsia="en-US"/>
    </w:rPr>
  </w:style>
  <w:style w:type="paragraph" w:styleId="Heading2" w:customStyle="1">
    <w:name w:val="heading 20"/>
    <w:basedOn w:val="Body"/>
    <w:link w:val="Heading2Char"/>
    <w:qFormat/>
    <w:rsid w:val="00121ECE"/>
    <w:pPr>
      <w:spacing w:after="240"/>
    </w:pPr>
    <w:rPr>
      <w:b/>
      <w:i/>
    </w:rPr>
  </w:style>
  <w:style w:type="character" w:styleId="BodyChar" w:customStyle="1">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2F2F2"/>
    </w:tcPr>
    <w:tblStylePr w:type="firstRow">
      <w:tblPr/>
      <w:tcPr>
        <w:shd w:val="clear" w:color="auto" w:fill="002395"/>
      </w:tcPr>
    </w:tblStylePr>
  </w:style>
  <w:style w:type="character" w:styleId="Heading2Char" w:customStyle="1">
    <w:name w:val="Heading 2 Char"/>
    <w:link w:val="Heading2"/>
    <w:rsid w:val="00121ECE"/>
    <w:rPr>
      <w:rFonts w:ascii="Verdana" w:hAnsi="Verdana"/>
      <w:b/>
      <w:i/>
      <w:lang w:val="fr-FR"/>
    </w:rPr>
  </w:style>
  <w:style w:type="table" w:styleId="Style1" w:customStyle="1">
    <w:name w:val="Style1"/>
    <w:basedOn w:val="NormaleTabelle"/>
    <w:rsid w:val="00EF7057"/>
    <w:tblPr/>
  </w:style>
  <w:style w:type="table" w:styleId="TabelleElegant">
    <w:name w:val="Table Elegant"/>
    <w:basedOn w:val="NormaleTabelle"/>
    <w:rsid w:val="00EF7057"/>
    <w:pPr>
      <w:spacing w:after="24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character" w:styleId="Kommentarzeichen">
    <w:name w:val="annotation reference"/>
    <w:unhideWhenUsed/>
    <w:rsid w:val="00F0066C"/>
    <w:rPr>
      <w:sz w:val="16"/>
      <w:szCs w:val="16"/>
    </w:rPr>
  </w:style>
  <w:style w:type="character" w:styleId="KommentartextZchn" w:customStyle="1">
    <w:name w:val="Kommentartext Zchn"/>
    <w:link w:val="Kommentartext"/>
    <w:rsid w:val="00F0066C"/>
    <w:rPr>
      <w:lang w:val="fr-FR" w:eastAsia="en-US"/>
    </w:rPr>
  </w:style>
  <w:style w:type="paragraph" w:styleId="Body1" w:customStyle="1">
    <w:name w:val="Body 1"/>
    <w:rsid w:val="007F7B4F"/>
    <w:pPr>
      <w:outlineLvl w:val="0"/>
    </w:pPr>
    <w:rPr>
      <w:rFonts w:eastAsia="Arial Unicode MS"/>
      <w:color w:val="000000"/>
      <w:sz w:val="24"/>
      <w:u w:color="000000"/>
    </w:rPr>
  </w:style>
  <w:style w:type="paragraph" w:styleId="ImportWordListStyleDefinition1885096063" w:customStyle="1">
    <w:name w:val="Import Word List Style Definition 1885096063"/>
    <w:rsid w:val="007F7B4F"/>
    <w:pPr>
      <w:tabs>
        <w:tab w:val="num" w:pos="1492"/>
      </w:tabs>
      <w:ind w:left="1492" w:hanging="360"/>
    </w:pPr>
  </w:style>
  <w:style w:type="paragraph" w:styleId="ImportWordListStyleDefinition1851018915" w:customStyle="1">
    <w:name w:val="Import Word List Style Definition 1851018915"/>
    <w:rsid w:val="007F7B4F"/>
    <w:pPr>
      <w:tabs>
        <w:tab w:val="num" w:pos="480"/>
      </w:tabs>
      <w:ind w:left="480" w:hanging="480"/>
    </w:pPr>
  </w:style>
  <w:style w:type="paragraph" w:styleId="List0" w:customStyle="1">
    <w:name w:val="List 0"/>
    <w:basedOn w:val="Standard"/>
    <w:semiHidden/>
    <w:rsid w:val="007F7B4F"/>
    <w:pPr>
      <w:tabs>
        <w:tab w:val="num" w:pos="765"/>
      </w:tabs>
      <w:spacing w:after="0"/>
      <w:ind w:left="765" w:hanging="283"/>
      <w:jc w:val="left"/>
    </w:pPr>
    <w:rPr>
      <w:sz w:val="20"/>
      <w:lang w:val="en-GB" w:eastAsia="en-GB"/>
    </w:rPr>
  </w:style>
  <w:style w:type="paragraph" w:styleId="List1" w:customStyle="1">
    <w:name w:val="List 1"/>
    <w:basedOn w:val="Standard"/>
    <w:semiHidden/>
    <w:rsid w:val="007F7B4F"/>
    <w:pPr>
      <w:tabs>
        <w:tab w:val="num" w:pos="1485"/>
      </w:tabs>
      <w:spacing w:after="0"/>
      <w:ind w:left="1485" w:hanging="283"/>
      <w:jc w:val="left"/>
    </w:pPr>
    <w:rPr>
      <w:sz w:val="20"/>
      <w:lang w:val="en-GB" w:eastAsia="en-GB"/>
    </w:rPr>
  </w:style>
  <w:style w:type="paragraph" w:styleId="List21" w:customStyle="1">
    <w:name w:val="List 21"/>
    <w:basedOn w:val="ImportWordListStyleDefinition1851018915"/>
    <w:semiHidden/>
    <w:rsid w:val="007F7B4F"/>
    <w:pPr>
      <w:tabs>
        <w:tab w:val="clear" w:pos="480"/>
        <w:tab w:val="num" w:pos="1485"/>
      </w:tabs>
      <w:ind w:left="1485" w:hanging="283"/>
    </w:pPr>
  </w:style>
  <w:style w:type="paragraph" w:styleId="List31" w:customStyle="1">
    <w:name w:val="List 31"/>
    <w:basedOn w:val="Standard"/>
    <w:autoRedefine/>
    <w:semiHidden/>
    <w:rsid w:val="007F7B4F"/>
    <w:pPr>
      <w:tabs>
        <w:tab w:val="num" w:pos="1911"/>
      </w:tabs>
      <w:spacing w:after="0"/>
      <w:ind w:left="1911" w:hanging="709"/>
      <w:jc w:val="left"/>
    </w:pPr>
    <w:rPr>
      <w:sz w:val="20"/>
      <w:lang w:val="en-GB" w:eastAsia="en-GB"/>
    </w:rPr>
  </w:style>
  <w:style w:type="paragraph" w:styleId="List41" w:customStyle="1">
    <w:name w:val="List 41"/>
    <w:basedOn w:val="Standard"/>
    <w:semiHidden/>
    <w:rsid w:val="007F7B4F"/>
    <w:pPr>
      <w:spacing w:after="0"/>
      <w:ind w:left="1080" w:hanging="360"/>
      <w:jc w:val="left"/>
    </w:pPr>
    <w:rPr>
      <w:sz w:val="20"/>
      <w:lang w:val="en-GB" w:eastAsia="en-GB"/>
    </w:rPr>
  </w:style>
  <w:style w:type="paragraph" w:styleId="List51" w:customStyle="1">
    <w:name w:val="List 51"/>
    <w:basedOn w:val="Standard"/>
    <w:semiHidden/>
    <w:rsid w:val="007F7B4F"/>
    <w:pPr>
      <w:numPr>
        <w:numId w:val="21"/>
      </w:numPr>
      <w:spacing w:after="0"/>
      <w:jc w:val="left"/>
    </w:pPr>
    <w:rPr>
      <w:sz w:val="20"/>
      <w:lang w:val="en-GB" w:eastAsia="en-GB"/>
    </w:rPr>
  </w:style>
  <w:style w:type="paragraph" w:styleId="List6" w:customStyle="1">
    <w:name w:val="List 6"/>
    <w:basedOn w:val="Standard"/>
    <w:semiHidden/>
    <w:rsid w:val="007F7B4F"/>
    <w:pPr>
      <w:numPr>
        <w:numId w:val="22"/>
      </w:numPr>
      <w:spacing w:after="0"/>
      <w:jc w:val="left"/>
    </w:pPr>
    <w:rPr>
      <w:sz w:val="20"/>
      <w:lang w:val="en-GB" w:eastAsia="en-GB"/>
    </w:rPr>
  </w:style>
  <w:style w:type="paragraph" w:styleId="List7" w:customStyle="1">
    <w:name w:val="List 7"/>
    <w:basedOn w:val="Standard"/>
    <w:semiHidden/>
    <w:rsid w:val="007F7B4F"/>
    <w:pPr>
      <w:numPr>
        <w:numId w:val="23"/>
      </w:numPr>
      <w:spacing w:after="0"/>
      <w:jc w:val="left"/>
    </w:pPr>
    <w:rPr>
      <w:sz w:val="20"/>
      <w:lang w:val="en-GB" w:eastAsia="en-GB"/>
    </w:rPr>
  </w:style>
  <w:style w:type="character" w:styleId="WW8Num1z0" w:customStyle="1">
    <w:name w:val="WW8Num1z0"/>
    <w:rsid w:val="00BA290F"/>
    <w:rPr>
      <w:rFonts w:ascii="Symbol" w:hAnsi="Symbol"/>
    </w:rPr>
  </w:style>
  <w:style w:type="character" w:styleId="WW8Num2z0" w:customStyle="1">
    <w:name w:val="WW8Num2z0"/>
    <w:rsid w:val="00BA290F"/>
    <w:rPr>
      <w:rFonts w:eastAsia="SimSun"/>
    </w:rPr>
  </w:style>
  <w:style w:type="character" w:styleId="WW8Num3z0" w:customStyle="1">
    <w:name w:val="WW8Num3z0"/>
    <w:rsid w:val="00BA290F"/>
    <w:rPr>
      <w:rFonts w:ascii="Wingdings" w:hAnsi="Wingdings"/>
      <w:color w:val="auto"/>
    </w:rPr>
  </w:style>
  <w:style w:type="character" w:styleId="WW8Num4z0" w:customStyle="1">
    <w:name w:val="WW8Num4z0"/>
    <w:rsid w:val="00BA290F"/>
    <w:rPr>
      <w:rFonts w:ascii="Symbol" w:hAnsi="Symbol"/>
    </w:rPr>
  </w:style>
  <w:style w:type="character" w:styleId="WW8Num5z0" w:customStyle="1">
    <w:name w:val="WW8Num5z0"/>
    <w:rsid w:val="00BA290F"/>
    <w:rPr>
      <w:rFonts w:ascii="Wingdings" w:hAnsi="Wingdings"/>
    </w:rPr>
  </w:style>
  <w:style w:type="character" w:styleId="WW8Num6z0" w:customStyle="1">
    <w:name w:val="WW8Num6z0"/>
    <w:rsid w:val="00BA290F"/>
    <w:rPr>
      <w:rFonts w:ascii="Symbol" w:hAnsi="Symbol"/>
    </w:rPr>
  </w:style>
  <w:style w:type="character" w:styleId="WW8Num7z0" w:customStyle="1">
    <w:name w:val="WW8Num7z0"/>
    <w:rsid w:val="00BA290F"/>
    <w:rPr>
      <w:rFonts w:ascii="Symbol" w:hAnsi="Symbol"/>
    </w:rPr>
  </w:style>
  <w:style w:type="character" w:styleId="DefaultParagraphFont1" w:customStyle="1">
    <w:name w:val="Default Paragraph Font1"/>
    <w:rsid w:val="00BA290F"/>
  </w:style>
  <w:style w:type="character" w:styleId="Absatz-Standardschriftart1" w:customStyle="1">
    <w:name w:val="Absatz-Standardschriftart1"/>
    <w:rsid w:val="00BA290F"/>
  </w:style>
  <w:style w:type="character" w:styleId="WW8Num8z0" w:customStyle="1">
    <w:name w:val="WW8Num8z0"/>
    <w:rsid w:val="00BA290F"/>
    <w:rPr>
      <w:rFonts w:ascii="Symbol" w:hAnsi="Symbol"/>
    </w:rPr>
  </w:style>
  <w:style w:type="character" w:styleId="WW8Num9z0" w:customStyle="1">
    <w:name w:val="WW8Num9z0"/>
    <w:rsid w:val="00BA290F"/>
    <w:rPr>
      <w:rFonts w:ascii="Symbol" w:hAnsi="Symbol"/>
    </w:rPr>
  </w:style>
  <w:style w:type="character" w:styleId="WW8Num12z0" w:customStyle="1">
    <w:name w:val="WW8Num12z0"/>
    <w:rsid w:val="00BA290F"/>
    <w:rPr>
      <w:rFonts w:ascii="Symbol" w:hAnsi="Symbol"/>
    </w:rPr>
  </w:style>
  <w:style w:type="character" w:styleId="WW8Num12z1" w:customStyle="1">
    <w:name w:val="WW8Num12z1"/>
    <w:rsid w:val="00BA290F"/>
    <w:rPr>
      <w:rFonts w:ascii="Courier New" w:hAnsi="Courier New" w:cs="Courier New"/>
    </w:rPr>
  </w:style>
  <w:style w:type="character" w:styleId="WW8Num12z2" w:customStyle="1">
    <w:name w:val="WW8Num12z2"/>
    <w:rsid w:val="00BA290F"/>
    <w:rPr>
      <w:rFonts w:ascii="Wingdings" w:hAnsi="Wingdings"/>
    </w:rPr>
  </w:style>
  <w:style w:type="character" w:styleId="WW8Num14z0" w:customStyle="1">
    <w:name w:val="WW8Num14z0"/>
    <w:rsid w:val="00BA290F"/>
    <w:rPr>
      <w:rFonts w:ascii="Symbol" w:hAnsi="Symbol"/>
    </w:rPr>
  </w:style>
  <w:style w:type="character" w:styleId="WW8Num14z1" w:customStyle="1">
    <w:name w:val="WW8Num14z1"/>
    <w:rsid w:val="00BA290F"/>
    <w:rPr>
      <w:rFonts w:ascii="Arial" w:hAnsi="Arial" w:eastAsia="SimSun" w:cs="Arial"/>
    </w:rPr>
  </w:style>
  <w:style w:type="character" w:styleId="WW8Num14z2" w:customStyle="1">
    <w:name w:val="WW8Num14z2"/>
    <w:rsid w:val="00BA290F"/>
    <w:rPr>
      <w:rFonts w:ascii="Wingdings" w:hAnsi="Wingdings"/>
    </w:rPr>
  </w:style>
  <w:style w:type="character" w:styleId="WW-DefaultParagraphFont" w:customStyle="1">
    <w:name w:val="WW-Default Paragraph Font"/>
    <w:rsid w:val="00BA290F"/>
  </w:style>
  <w:style w:type="character" w:styleId="WW8Num1z1" w:customStyle="1">
    <w:name w:val="WW8Num1z1"/>
    <w:rsid w:val="00BA290F"/>
    <w:rPr>
      <w:rFonts w:ascii="Courier New" w:hAnsi="Courier New"/>
    </w:rPr>
  </w:style>
  <w:style w:type="character" w:styleId="WW8Num1z2" w:customStyle="1">
    <w:name w:val="WW8Num1z2"/>
    <w:rsid w:val="00BA290F"/>
    <w:rPr>
      <w:rFonts w:ascii="Wingdings" w:hAnsi="Wingdings"/>
    </w:rPr>
  </w:style>
  <w:style w:type="character" w:styleId="WW8Num3z1" w:customStyle="1">
    <w:name w:val="WW8Num3z1"/>
    <w:rsid w:val="00BA290F"/>
    <w:rPr>
      <w:rFonts w:ascii="Courier New" w:hAnsi="Courier New" w:cs="Courier New"/>
    </w:rPr>
  </w:style>
  <w:style w:type="character" w:styleId="WW8Num3z2" w:customStyle="1">
    <w:name w:val="WW8Num3z2"/>
    <w:rsid w:val="00BA290F"/>
    <w:rPr>
      <w:rFonts w:ascii="Wingdings" w:hAnsi="Wingdings"/>
    </w:rPr>
  </w:style>
  <w:style w:type="character" w:styleId="WW8Num3z3" w:customStyle="1">
    <w:name w:val="WW8Num3z3"/>
    <w:rsid w:val="00BA290F"/>
    <w:rPr>
      <w:rFonts w:ascii="Symbol" w:hAnsi="Symbol"/>
    </w:rPr>
  </w:style>
  <w:style w:type="character" w:styleId="WW8Num4z1" w:customStyle="1">
    <w:name w:val="WW8Num4z1"/>
    <w:rsid w:val="00BA290F"/>
    <w:rPr>
      <w:rFonts w:ascii="Courier New" w:hAnsi="Courier New" w:cs="Courier New"/>
    </w:rPr>
  </w:style>
  <w:style w:type="character" w:styleId="WW8Num4z2" w:customStyle="1">
    <w:name w:val="WW8Num4z2"/>
    <w:rsid w:val="00BA290F"/>
    <w:rPr>
      <w:rFonts w:ascii="Wingdings" w:hAnsi="Wingdings"/>
    </w:rPr>
  </w:style>
  <w:style w:type="character" w:styleId="WW8Num5z1" w:customStyle="1">
    <w:name w:val="WW8Num5z1"/>
    <w:rsid w:val="00BA290F"/>
    <w:rPr>
      <w:rFonts w:ascii="Courier New" w:hAnsi="Courier New"/>
    </w:rPr>
  </w:style>
  <w:style w:type="character" w:styleId="WW8Num5z3" w:customStyle="1">
    <w:name w:val="WW8Num5z3"/>
    <w:rsid w:val="00BA290F"/>
    <w:rPr>
      <w:rFonts w:ascii="Symbol" w:hAnsi="Symbol"/>
    </w:rPr>
  </w:style>
  <w:style w:type="character" w:styleId="WW8Num6z1" w:customStyle="1">
    <w:name w:val="WW8Num6z1"/>
    <w:rsid w:val="00BA290F"/>
    <w:rPr>
      <w:rFonts w:ascii="Courier New" w:hAnsi="Courier New" w:cs="Courier New"/>
    </w:rPr>
  </w:style>
  <w:style w:type="character" w:styleId="WW8Num6z2" w:customStyle="1">
    <w:name w:val="WW8Num6z2"/>
    <w:rsid w:val="00BA290F"/>
    <w:rPr>
      <w:rFonts w:ascii="Wingdings" w:hAnsi="Wingdings"/>
    </w:rPr>
  </w:style>
  <w:style w:type="character" w:styleId="WW8Num7z1" w:customStyle="1">
    <w:name w:val="WW8Num7z1"/>
    <w:rsid w:val="00BA290F"/>
    <w:rPr>
      <w:rFonts w:ascii="Courier New" w:hAnsi="Courier New" w:cs="Courier New"/>
    </w:rPr>
  </w:style>
  <w:style w:type="character" w:styleId="WW8Num7z2" w:customStyle="1">
    <w:name w:val="WW8Num7z2"/>
    <w:rsid w:val="00BA290F"/>
    <w:rPr>
      <w:rFonts w:ascii="Wingdings" w:hAnsi="Wingdings"/>
    </w:rPr>
  </w:style>
  <w:style w:type="character" w:styleId="WW8Num8z1" w:customStyle="1">
    <w:name w:val="WW8Num8z1"/>
    <w:rsid w:val="00BA290F"/>
    <w:rPr>
      <w:rFonts w:ascii="Courier New" w:hAnsi="Courier New" w:cs="Courier New"/>
    </w:rPr>
  </w:style>
  <w:style w:type="character" w:styleId="WW8Num8z2" w:customStyle="1">
    <w:name w:val="WW8Num8z2"/>
    <w:rsid w:val="00BA290F"/>
    <w:rPr>
      <w:rFonts w:ascii="Wingdings" w:hAnsi="Wingdings"/>
    </w:rPr>
  </w:style>
  <w:style w:type="character" w:styleId="WW8Num9z1" w:customStyle="1">
    <w:name w:val="WW8Num9z1"/>
    <w:rsid w:val="00BA290F"/>
    <w:rPr>
      <w:rFonts w:ascii="Courier New" w:hAnsi="Courier New" w:cs="Courier New"/>
    </w:rPr>
  </w:style>
  <w:style w:type="character" w:styleId="WW8Num9z2" w:customStyle="1">
    <w:name w:val="WW8Num9z2"/>
    <w:rsid w:val="00BA290F"/>
    <w:rPr>
      <w:rFonts w:ascii="Wingdings" w:hAnsi="Wingdings"/>
    </w:rPr>
  </w:style>
  <w:style w:type="character" w:styleId="WW8Num11z0" w:customStyle="1">
    <w:name w:val="WW8Num11z0"/>
    <w:rsid w:val="00BA290F"/>
    <w:rPr>
      <w:rFonts w:ascii="Symbol" w:hAnsi="Symbol"/>
    </w:rPr>
  </w:style>
  <w:style w:type="character" w:styleId="WW8Num11z1" w:customStyle="1">
    <w:name w:val="WW8Num11z1"/>
    <w:rsid w:val="00BA290F"/>
    <w:rPr>
      <w:rFonts w:ascii="Courier New" w:hAnsi="Courier New" w:cs="Courier New"/>
    </w:rPr>
  </w:style>
  <w:style w:type="character" w:styleId="WW8Num11z2" w:customStyle="1">
    <w:name w:val="WW8Num11z2"/>
    <w:rsid w:val="00BA290F"/>
    <w:rPr>
      <w:rFonts w:ascii="Wingdings" w:hAnsi="Wingdings"/>
    </w:rPr>
  </w:style>
  <w:style w:type="character" w:styleId="WW8Num13z0" w:customStyle="1">
    <w:name w:val="WW8Num13z0"/>
    <w:rsid w:val="00BA290F"/>
    <w:rPr>
      <w:rFonts w:ascii="Wingdings" w:hAnsi="Wingdings"/>
    </w:rPr>
  </w:style>
  <w:style w:type="character" w:styleId="WW8Num13z1" w:customStyle="1">
    <w:name w:val="WW8Num13z1"/>
    <w:rsid w:val="00BA290F"/>
    <w:rPr>
      <w:rFonts w:ascii="Courier New" w:hAnsi="Courier New" w:cs="Courier New"/>
    </w:rPr>
  </w:style>
  <w:style w:type="character" w:styleId="WW8Num13z3" w:customStyle="1">
    <w:name w:val="WW8Num13z3"/>
    <w:rsid w:val="00BA290F"/>
    <w:rPr>
      <w:rFonts w:ascii="Symbol" w:hAnsi="Symbol"/>
    </w:rPr>
  </w:style>
  <w:style w:type="character" w:styleId="WW8Num14z4" w:customStyle="1">
    <w:name w:val="WW8Num14z4"/>
    <w:rsid w:val="00BA290F"/>
    <w:rPr>
      <w:rFonts w:ascii="Courier New" w:hAnsi="Courier New" w:cs="Courier New"/>
    </w:rPr>
  </w:style>
  <w:style w:type="character" w:styleId="WW8Num15z0" w:customStyle="1">
    <w:name w:val="WW8Num15z0"/>
    <w:rsid w:val="00BA290F"/>
    <w:rPr>
      <w:rFonts w:ascii="Arial" w:hAnsi="Arial" w:eastAsia="Times New Roman" w:cs="Arial"/>
    </w:rPr>
  </w:style>
  <w:style w:type="character" w:styleId="WW8Num16z0" w:customStyle="1">
    <w:name w:val="WW8Num16z0"/>
    <w:rsid w:val="00BA290F"/>
    <w:rPr>
      <w:rFonts w:ascii="Symbol" w:hAnsi="Symbol"/>
    </w:rPr>
  </w:style>
  <w:style w:type="character" w:styleId="WW8Num16z1" w:customStyle="1">
    <w:name w:val="WW8Num16z1"/>
    <w:rsid w:val="00BA290F"/>
    <w:rPr>
      <w:rFonts w:ascii="Courier New" w:hAnsi="Courier New" w:cs="Courier New"/>
    </w:rPr>
  </w:style>
  <w:style w:type="character" w:styleId="WW8Num16z2" w:customStyle="1">
    <w:name w:val="WW8Num16z2"/>
    <w:rsid w:val="00BA290F"/>
    <w:rPr>
      <w:rFonts w:ascii="Wingdings" w:hAnsi="Wingdings"/>
    </w:rPr>
  </w:style>
  <w:style w:type="character" w:styleId="WW8Num17z0" w:customStyle="1">
    <w:name w:val="WW8Num17z0"/>
    <w:rsid w:val="00BA290F"/>
    <w:rPr>
      <w:rFonts w:ascii="Wingdings" w:hAnsi="Wingdings"/>
    </w:rPr>
  </w:style>
  <w:style w:type="character" w:styleId="WW8Num17z1" w:customStyle="1">
    <w:name w:val="WW8Num17z1"/>
    <w:rsid w:val="00BA290F"/>
    <w:rPr>
      <w:rFonts w:ascii="Courier New" w:hAnsi="Courier New" w:cs="Courier New"/>
    </w:rPr>
  </w:style>
  <w:style w:type="character" w:styleId="WW8Num17z3" w:customStyle="1">
    <w:name w:val="WW8Num17z3"/>
    <w:rsid w:val="00BA290F"/>
    <w:rPr>
      <w:rFonts w:ascii="Symbol" w:hAnsi="Symbol"/>
    </w:rPr>
  </w:style>
  <w:style w:type="character" w:styleId="WW8Num19z0" w:customStyle="1">
    <w:name w:val="WW8Num19z0"/>
    <w:rsid w:val="00BA290F"/>
    <w:rPr>
      <w:rFonts w:ascii="Symbol" w:hAnsi="Symbol"/>
    </w:rPr>
  </w:style>
  <w:style w:type="character" w:styleId="WW8Num19z1" w:customStyle="1">
    <w:name w:val="WW8Num19z1"/>
    <w:rsid w:val="00BA290F"/>
    <w:rPr>
      <w:rFonts w:ascii="Courier New" w:hAnsi="Courier New"/>
    </w:rPr>
  </w:style>
  <w:style w:type="character" w:styleId="WW8Num19z2" w:customStyle="1">
    <w:name w:val="WW8Num19z2"/>
    <w:rsid w:val="00BA290F"/>
    <w:rPr>
      <w:rFonts w:ascii="Wingdings" w:hAnsi="Wingdings"/>
    </w:rPr>
  </w:style>
  <w:style w:type="character" w:styleId="WW8Num20z0" w:customStyle="1">
    <w:name w:val="WW8Num20z0"/>
    <w:rsid w:val="00BA290F"/>
    <w:rPr>
      <w:b/>
    </w:rPr>
  </w:style>
  <w:style w:type="character" w:styleId="WW8Num22z0" w:customStyle="1">
    <w:name w:val="WW8Num22z0"/>
    <w:rsid w:val="00BA290F"/>
    <w:rPr>
      <w:rFonts w:ascii="Symbol" w:hAnsi="Symbol"/>
    </w:rPr>
  </w:style>
  <w:style w:type="character" w:styleId="WW8Num22z1" w:customStyle="1">
    <w:name w:val="WW8Num22z1"/>
    <w:rsid w:val="00BA290F"/>
    <w:rPr>
      <w:rFonts w:ascii="Courier New" w:hAnsi="Courier New" w:cs="Courier New"/>
    </w:rPr>
  </w:style>
  <w:style w:type="character" w:styleId="WW8Num22z2" w:customStyle="1">
    <w:name w:val="WW8Num22z2"/>
    <w:rsid w:val="00BA290F"/>
    <w:rPr>
      <w:rFonts w:ascii="Wingdings" w:hAnsi="Wingdings"/>
    </w:rPr>
  </w:style>
  <w:style w:type="character" w:styleId="WW8Num23z0" w:customStyle="1">
    <w:name w:val="WW8Num23z0"/>
    <w:rsid w:val="00BA290F"/>
    <w:rPr>
      <w:rFonts w:ascii="Symbol" w:hAnsi="Symbol"/>
    </w:rPr>
  </w:style>
  <w:style w:type="character" w:styleId="WW8Num23z1" w:customStyle="1">
    <w:name w:val="WW8Num23z1"/>
    <w:rsid w:val="00BA290F"/>
    <w:rPr>
      <w:rFonts w:ascii="Courier New" w:hAnsi="Courier New" w:cs="Courier New"/>
    </w:rPr>
  </w:style>
  <w:style w:type="character" w:styleId="WW8Num23z2" w:customStyle="1">
    <w:name w:val="WW8Num23z2"/>
    <w:rsid w:val="00BA290F"/>
    <w:rPr>
      <w:rFonts w:ascii="Wingdings" w:hAnsi="Wingdings"/>
    </w:rPr>
  </w:style>
  <w:style w:type="character" w:styleId="WW8Num24z0" w:customStyle="1">
    <w:name w:val="WW8Num24z0"/>
    <w:rsid w:val="00BA290F"/>
    <w:rPr>
      <w:rFonts w:ascii="Arial" w:hAnsi="Arial" w:eastAsia="SimSun" w:cs="Arial"/>
    </w:rPr>
  </w:style>
  <w:style w:type="character" w:styleId="WW8Num24z1" w:customStyle="1">
    <w:name w:val="WW8Num24z1"/>
    <w:rsid w:val="00BA290F"/>
    <w:rPr>
      <w:rFonts w:ascii="Courier New" w:hAnsi="Courier New" w:cs="Courier New"/>
    </w:rPr>
  </w:style>
  <w:style w:type="character" w:styleId="WW8Num24z2" w:customStyle="1">
    <w:name w:val="WW8Num24z2"/>
    <w:rsid w:val="00BA290F"/>
    <w:rPr>
      <w:rFonts w:ascii="Wingdings" w:hAnsi="Wingdings"/>
    </w:rPr>
  </w:style>
  <w:style w:type="character" w:styleId="WW8Num24z3" w:customStyle="1">
    <w:name w:val="WW8Num24z3"/>
    <w:rsid w:val="00BA290F"/>
    <w:rPr>
      <w:rFonts w:ascii="Symbol" w:hAnsi="Symbol"/>
    </w:rPr>
  </w:style>
  <w:style w:type="character" w:styleId="WW8Num25z0" w:customStyle="1">
    <w:name w:val="WW8Num25z0"/>
    <w:rsid w:val="00BA290F"/>
    <w:rPr>
      <w:rFonts w:ascii="Arial" w:hAnsi="Arial" w:eastAsia="Times New Roman" w:cs="Arial"/>
      <w:b w:val="0"/>
    </w:rPr>
  </w:style>
  <w:style w:type="character" w:styleId="WW8Num25z1" w:customStyle="1">
    <w:name w:val="WW8Num25z1"/>
    <w:rsid w:val="00BA290F"/>
    <w:rPr>
      <w:rFonts w:ascii="Courier New" w:hAnsi="Courier New" w:cs="Courier New"/>
    </w:rPr>
  </w:style>
  <w:style w:type="character" w:styleId="WW8Num25z2" w:customStyle="1">
    <w:name w:val="WW8Num25z2"/>
    <w:rsid w:val="00BA290F"/>
    <w:rPr>
      <w:rFonts w:ascii="Wingdings" w:hAnsi="Wingdings"/>
    </w:rPr>
  </w:style>
  <w:style w:type="character" w:styleId="WW8Num25z3" w:customStyle="1">
    <w:name w:val="WW8Num25z3"/>
    <w:rsid w:val="00BA290F"/>
    <w:rPr>
      <w:rFonts w:ascii="Symbol" w:hAnsi="Symbol"/>
    </w:rPr>
  </w:style>
  <w:style w:type="character" w:styleId="WW8Num26z0" w:customStyle="1">
    <w:name w:val="WW8Num26z0"/>
    <w:rsid w:val="00BA290F"/>
    <w:rPr>
      <w:rFonts w:ascii="Symbol" w:hAnsi="Symbol"/>
    </w:rPr>
  </w:style>
  <w:style w:type="character" w:styleId="WW8Num26z1" w:customStyle="1">
    <w:name w:val="WW8Num26z1"/>
    <w:rsid w:val="00BA290F"/>
    <w:rPr>
      <w:rFonts w:ascii="Courier New" w:hAnsi="Courier New" w:cs="Courier New"/>
    </w:rPr>
  </w:style>
  <w:style w:type="character" w:styleId="WW8Num26z2" w:customStyle="1">
    <w:name w:val="WW8Num26z2"/>
    <w:rsid w:val="00BA290F"/>
    <w:rPr>
      <w:rFonts w:ascii="Wingdings" w:hAnsi="Wingdings"/>
    </w:rPr>
  </w:style>
  <w:style w:type="character" w:styleId="WW8Num27z0" w:customStyle="1">
    <w:name w:val="WW8Num27z0"/>
    <w:rsid w:val="00BA290F"/>
    <w:rPr>
      <w:rFonts w:ascii="Symbol" w:hAnsi="Symbol"/>
    </w:rPr>
  </w:style>
  <w:style w:type="character" w:styleId="WW8Num27z1" w:customStyle="1">
    <w:name w:val="WW8Num27z1"/>
    <w:rsid w:val="00BA290F"/>
    <w:rPr>
      <w:rFonts w:ascii="Courier New" w:hAnsi="Courier New" w:cs="Courier New"/>
    </w:rPr>
  </w:style>
  <w:style w:type="character" w:styleId="WW8Num27z2" w:customStyle="1">
    <w:name w:val="WW8Num27z2"/>
    <w:rsid w:val="00BA290F"/>
    <w:rPr>
      <w:rFonts w:ascii="Wingdings" w:hAnsi="Wingdings"/>
    </w:rPr>
  </w:style>
  <w:style w:type="character" w:styleId="WW8Num28z0" w:customStyle="1">
    <w:name w:val="WW8Num28z0"/>
    <w:rsid w:val="00BA290F"/>
    <w:rPr>
      <w:rFonts w:ascii="Wingdings" w:hAnsi="Wingdings"/>
    </w:rPr>
  </w:style>
  <w:style w:type="character" w:styleId="WW8Num28z1" w:customStyle="1">
    <w:name w:val="WW8Num28z1"/>
    <w:rsid w:val="00BA290F"/>
    <w:rPr>
      <w:rFonts w:ascii="Courier New" w:hAnsi="Courier New"/>
    </w:rPr>
  </w:style>
  <w:style w:type="character" w:styleId="WW8Num28z3" w:customStyle="1">
    <w:name w:val="WW8Num28z3"/>
    <w:rsid w:val="00BA290F"/>
    <w:rPr>
      <w:rFonts w:ascii="Symbol" w:hAnsi="Symbol"/>
    </w:rPr>
  </w:style>
  <w:style w:type="character" w:styleId="WW8Num29z0" w:customStyle="1">
    <w:name w:val="WW8Num29z0"/>
    <w:rsid w:val="00BA290F"/>
    <w:rPr>
      <w:rFonts w:ascii="Symbol" w:hAnsi="Symbol"/>
    </w:rPr>
  </w:style>
  <w:style w:type="character" w:styleId="WW8Num29z1" w:customStyle="1">
    <w:name w:val="WW8Num29z1"/>
    <w:rsid w:val="00BA290F"/>
    <w:rPr>
      <w:rFonts w:ascii="Courier New" w:hAnsi="Courier New" w:cs="Courier New"/>
    </w:rPr>
  </w:style>
  <w:style w:type="character" w:styleId="WW8Num29z2" w:customStyle="1">
    <w:name w:val="WW8Num29z2"/>
    <w:rsid w:val="00BA290F"/>
    <w:rPr>
      <w:rFonts w:ascii="Wingdings" w:hAnsi="Wingdings"/>
    </w:rPr>
  </w:style>
  <w:style w:type="character" w:styleId="WW8Num30z0" w:customStyle="1">
    <w:name w:val="WW8Num30z0"/>
    <w:rsid w:val="00BA290F"/>
    <w:rPr>
      <w:rFonts w:ascii="Symbol" w:hAnsi="Symbol"/>
    </w:rPr>
  </w:style>
  <w:style w:type="character" w:styleId="WW8Num30z1" w:customStyle="1">
    <w:name w:val="WW8Num30z1"/>
    <w:rsid w:val="00BA290F"/>
    <w:rPr>
      <w:rFonts w:ascii="Courier New" w:hAnsi="Courier New" w:cs="Courier New"/>
    </w:rPr>
  </w:style>
  <w:style w:type="character" w:styleId="WW8Num30z2" w:customStyle="1">
    <w:name w:val="WW8Num30z2"/>
    <w:rsid w:val="00BA290F"/>
    <w:rPr>
      <w:rFonts w:ascii="Wingdings" w:hAnsi="Wingdings"/>
    </w:rPr>
  </w:style>
  <w:style w:type="character" w:styleId="WW8Num31z0" w:customStyle="1">
    <w:name w:val="WW8Num31z0"/>
    <w:rsid w:val="00BA290F"/>
    <w:rPr>
      <w:rFonts w:ascii="Symbol" w:hAnsi="Symbol"/>
    </w:rPr>
  </w:style>
  <w:style w:type="character" w:styleId="WW8Num31z1" w:customStyle="1">
    <w:name w:val="WW8Num31z1"/>
    <w:rsid w:val="00BA290F"/>
    <w:rPr>
      <w:rFonts w:ascii="Courier New" w:hAnsi="Courier New" w:cs="Courier New"/>
    </w:rPr>
  </w:style>
  <w:style w:type="character" w:styleId="WW8Num31z2" w:customStyle="1">
    <w:name w:val="WW8Num31z2"/>
    <w:rsid w:val="00BA290F"/>
    <w:rPr>
      <w:rFonts w:ascii="Wingdings" w:hAnsi="Wingdings"/>
    </w:rPr>
  </w:style>
  <w:style w:type="character" w:styleId="WW-DefaultParagraphFont1" w:customStyle="1">
    <w:name w:val="WW-Default Paragraph Font1"/>
    <w:rsid w:val="00BA290F"/>
  </w:style>
  <w:style w:type="character" w:styleId="BalloonTextChar" w:customStyle="1">
    <w:name w:val="Balloon Text Char"/>
    <w:rsid w:val="00BA290F"/>
    <w:rPr>
      <w:rFonts w:ascii="Tahoma" w:hAnsi="Tahoma" w:eastAsia="Times New Roman" w:cs="Tahoma"/>
      <w:sz w:val="16"/>
      <w:szCs w:val="16"/>
    </w:rPr>
  </w:style>
  <w:style w:type="character" w:styleId="FootnoteTextChar" w:customStyle="1">
    <w:name w:val="Footnote Text Char"/>
    <w:rsid w:val="00BA290F"/>
    <w:rPr>
      <w:rFonts w:eastAsia="Times New Roman"/>
    </w:rPr>
  </w:style>
  <w:style w:type="character" w:styleId="Caracteresdenotaderodap" w:customStyle="1">
    <w:name w:val="Caracteres de nota de rodapé"/>
    <w:rsid w:val="00BA290F"/>
    <w:rPr>
      <w:vertAlign w:val="superscript"/>
    </w:rPr>
  </w:style>
  <w:style w:type="character" w:styleId="FootnoteReference1" w:customStyle="1">
    <w:name w:val="Footnote Reference1"/>
    <w:rsid w:val="00BA290F"/>
    <w:rPr>
      <w:vertAlign w:val="superscript"/>
    </w:rPr>
  </w:style>
  <w:style w:type="character" w:styleId="Caracteresdenotafinal" w:customStyle="1">
    <w:name w:val="Caracteres de nota final"/>
    <w:rsid w:val="00BA290F"/>
    <w:rPr>
      <w:vertAlign w:val="superscript"/>
    </w:rPr>
  </w:style>
  <w:style w:type="character" w:styleId="WW-Caracteresdenotafinal" w:customStyle="1">
    <w:name w:val="WW-Caracteres de nota final"/>
    <w:rsid w:val="00BA290F"/>
  </w:style>
  <w:style w:type="character" w:styleId="CommentReference1" w:customStyle="1">
    <w:name w:val="Comment Reference1"/>
    <w:rsid w:val="00BA290F"/>
    <w:rPr>
      <w:sz w:val="16"/>
      <w:szCs w:val="16"/>
    </w:rPr>
  </w:style>
  <w:style w:type="character" w:styleId="CommentSubjectChar" w:customStyle="1">
    <w:name w:val="Comment Subject Char"/>
    <w:rsid w:val="00BA290F"/>
    <w:rPr>
      <w:b/>
      <w:bCs/>
    </w:rPr>
  </w:style>
  <w:style w:type="character" w:styleId="Marcas" w:customStyle="1">
    <w:name w:val="Marcas"/>
    <w:rsid w:val="00BA290F"/>
    <w:rPr>
      <w:rFonts w:ascii="OpenSymbol" w:hAnsi="OpenSymbol" w:eastAsia="OpenSymbol" w:cs="OpenSymbol"/>
    </w:rPr>
  </w:style>
  <w:style w:type="character" w:styleId="Smbolosdenumerao" w:customStyle="1">
    <w:name w:val="Símbolos de numeração"/>
    <w:rsid w:val="00BA290F"/>
  </w:style>
  <w:style w:type="paragraph" w:styleId="Cabealho" w:customStyle="1">
    <w:name w:val="Cabeçalho"/>
    <w:basedOn w:val="Standard"/>
    <w:next w:val="Textkrper"/>
    <w:rsid w:val="00BA290F"/>
    <w:pPr>
      <w:keepNext/>
      <w:suppressAutoHyphens/>
      <w:spacing w:before="240" w:after="120"/>
      <w:jc w:val="left"/>
    </w:pPr>
    <w:rPr>
      <w:rFonts w:ascii="Arial" w:hAnsi="Arial" w:eastAsia="Microsoft YaHei" w:cs="Mangal"/>
      <w:sz w:val="28"/>
      <w:szCs w:val="28"/>
      <w:lang w:val="en-GB" w:eastAsia="ar-SA"/>
    </w:rPr>
  </w:style>
  <w:style w:type="paragraph" w:styleId="Legenda" w:customStyle="1">
    <w:name w:val="Legenda"/>
    <w:basedOn w:val="Standard"/>
    <w:rsid w:val="00BA290F"/>
    <w:pPr>
      <w:suppressLineNumbers/>
      <w:suppressAutoHyphens/>
      <w:spacing w:before="120" w:after="120"/>
      <w:jc w:val="left"/>
    </w:pPr>
    <w:rPr>
      <w:rFonts w:cs="Mangal"/>
      <w:i/>
      <w:iCs/>
      <w:szCs w:val="24"/>
      <w:lang w:val="en-GB" w:eastAsia="ar-SA"/>
    </w:rPr>
  </w:style>
  <w:style w:type="paragraph" w:styleId="ndiceremissivo" w:customStyle="1">
    <w:name w:val="Índice remissivo"/>
    <w:basedOn w:val="Standard"/>
    <w:rsid w:val="00BA290F"/>
    <w:pPr>
      <w:suppressLineNumbers/>
      <w:suppressAutoHyphens/>
      <w:spacing w:after="0"/>
      <w:jc w:val="left"/>
    </w:pPr>
    <w:rPr>
      <w:rFonts w:cs="Mangal"/>
      <w:szCs w:val="24"/>
      <w:lang w:val="en-GB" w:eastAsia="ar-SA"/>
    </w:rPr>
  </w:style>
  <w:style w:type="paragraph" w:styleId="BalloonText1" w:customStyle="1">
    <w:name w:val="Balloon Text1"/>
    <w:basedOn w:val="Standard"/>
    <w:rsid w:val="00BA290F"/>
    <w:pPr>
      <w:suppressAutoHyphens/>
      <w:spacing w:after="0"/>
      <w:jc w:val="left"/>
    </w:pPr>
    <w:rPr>
      <w:rFonts w:ascii="Tahoma" w:hAnsi="Tahoma"/>
      <w:sz w:val="16"/>
      <w:szCs w:val="16"/>
      <w:lang w:val="x-none" w:eastAsia="ar-SA"/>
    </w:rPr>
  </w:style>
  <w:style w:type="paragraph" w:styleId="ListParagraph1" w:customStyle="1">
    <w:name w:val="List Paragraph1"/>
    <w:basedOn w:val="Standard"/>
    <w:rsid w:val="00BA290F"/>
    <w:pPr>
      <w:suppressAutoHyphens/>
      <w:spacing w:after="0"/>
      <w:ind w:left="720"/>
      <w:jc w:val="left"/>
    </w:pPr>
    <w:rPr>
      <w:szCs w:val="24"/>
      <w:lang w:val="en-GB" w:eastAsia="ar-SA"/>
    </w:rPr>
  </w:style>
  <w:style w:type="paragraph" w:styleId="Revision1" w:customStyle="1">
    <w:name w:val="Revision1"/>
    <w:rsid w:val="00BA290F"/>
    <w:pPr>
      <w:suppressAutoHyphens/>
    </w:pPr>
    <w:rPr>
      <w:rFonts w:eastAsia="Arial"/>
      <w:sz w:val="24"/>
      <w:szCs w:val="24"/>
      <w:lang w:eastAsia="ar-SA"/>
    </w:rPr>
  </w:style>
  <w:style w:type="paragraph" w:styleId="CommentText1" w:customStyle="1">
    <w:name w:val="Comment Text1"/>
    <w:basedOn w:val="Standard"/>
    <w:rsid w:val="00BA290F"/>
    <w:pPr>
      <w:suppressAutoHyphens/>
      <w:spacing w:after="0"/>
      <w:jc w:val="left"/>
    </w:pPr>
    <w:rPr>
      <w:sz w:val="20"/>
      <w:lang w:val="en-GB" w:eastAsia="ar-SA"/>
    </w:rPr>
  </w:style>
  <w:style w:type="paragraph" w:styleId="CommentSubject1" w:customStyle="1">
    <w:name w:val="Comment Subject1"/>
    <w:basedOn w:val="CommentText1"/>
    <w:next w:val="CommentText1"/>
    <w:rsid w:val="00BA290F"/>
    <w:rPr>
      <w:b/>
      <w:bCs/>
    </w:rPr>
  </w:style>
  <w:style w:type="character" w:styleId="SprechblasentextZchn" w:customStyle="1">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styleId="CommentTextChar1" w:customStyle="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styleId="KommentarthemaZchn" w:customStyle="1">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styleId="berschrift3Zchn" w:customStyle="1">
    <w:name w:val="Überschrift 3 Zchn"/>
    <w:link w:val="berschrift3"/>
    <w:rsid w:val="005D5129"/>
    <w:rPr>
      <w:i/>
      <w:sz w:val="24"/>
      <w:lang w:val="fr-FR" w:eastAsia="en-US"/>
    </w:rPr>
  </w:style>
  <w:style w:type="character" w:styleId="Endnotenzeichen">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062AD171CE924EB43120E4A8F8D52B" ma:contentTypeVersion="18" ma:contentTypeDescription="Ein neues Dokument erstellen." ma:contentTypeScope="" ma:versionID="885091189259846e19ab43b839713110">
  <xsd:schema xmlns:xsd="http://www.w3.org/2001/XMLSchema" xmlns:xs="http://www.w3.org/2001/XMLSchema" xmlns:p="http://schemas.microsoft.com/office/2006/metadata/properties" xmlns:ns2="8ba9c42a-a123-4aae-956c-d6e9a7a7c887" xmlns:ns3="dfa935f9-7ecf-435d-9c12-0b159b37bb19" targetNamespace="http://schemas.microsoft.com/office/2006/metadata/properties" ma:root="true" ma:fieldsID="c7fb856098135a6597667620c9dcd82c" ns2:_="" ns3:_="">
    <xsd:import namespace="8ba9c42a-a123-4aae-956c-d6e9a7a7c887"/>
    <xsd:import namespace="dfa935f9-7ecf-435d-9c12-0b159b37b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9c42a-a123-4aae-956c-d6e9a7a7c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935f9-7ecf-435d-9c12-0b159b37bb19"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a110a6-b03d-4a5d-99ff-d4a07f54210e}" ma:internalName="TaxCatchAll" ma:showField="CatchAllData" ma:web="dfa935f9-7ecf-435d-9c12-0b159b37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a9c42a-a123-4aae-956c-d6e9a7a7c887">
      <Terms xmlns="http://schemas.microsoft.com/office/infopath/2007/PartnerControls"/>
    </lcf76f155ced4ddcb4097134ff3c332f>
    <TaxCatchAll xmlns="dfa935f9-7ecf-435d-9c12-0b159b37bb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458AA-87FD-45DA-B0B6-8128E28E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9c42a-a123-4aae-956c-d6e9a7a7c887"/>
    <ds:schemaRef ds:uri="dfa935f9-7ecf-435d-9c12-0b159b37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8ba9c42a-a123-4aae-956c-d6e9a7a7c887"/>
    <ds:schemaRef ds:uri="dfa935f9-7ecf-435d-9c12-0b159b37bb19"/>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92EC8293-5C3D-4A52-A039-815B77C81FE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REP.DOTM</ap:Template>
  <ap:Application>Microsoft Word for the web</ap:Application>
  <ap:DocSecurity>0</ap:DocSecurity>
  <ap:PresentationFormat>Microsoft Word 11.0</ap:PresentationFormat>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HUERTAS MARTINEZ Marta (EAC)</dc:creator>
  <keywords>EL4</keywords>
  <lastModifiedBy>HÖFLER, Birgit</lastModifiedBy>
  <revision>28</revision>
  <lastPrinted>2017-10-26T10:25:00.0000000Z</lastPrinted>
  <dcterms:created xsi:type="dcterms:W3CDTF">2018-07-26T11:47:00.0000000Z</dcterms:created>
  <dcterms:modified xsi:type="dcterms:W3CDTF">2025-09-02T11:25:57.7551338Z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0x010100E2062AD171CE924EB43120E4A8F8D52B</vt:lpwstr>
  </property>
  <property fmtid="{D5CDD505-2E9C-101B-9397-08002B2CF9AE}" pid="15" name="MediaServiceImageTags">
    <vt:lpwstr/>
  </property>
</Properties>
</file>