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F82CF" w14:textId="77777777" w:rsidR="00D96164" w:rsidRDefault="00D96164" w:rsidP="00AB646A">
      <w:pPr>
        <w:spacing w:after="120"/>
        <w:ind w:right="28"/>
        <w:jc w:val="center"/>
        <w:rPr>
          <w:rFonts w:ascii="Verdana" w:hAnsi="Verdana" w:cs="Arial"/>
          <w:color w:val="002060"/>
          <w:sz w:val="22"/>
          <w:szCs w:val="22"/>
          <w:lang w:val="en-GB"/>
        </w:rPr>
      </w:pPr>
    </w:p>
    <w:p w14:paraId="39E735F5" w14:textId="063D4367" w:rsidR="00AB646A" w:rsidRPr="00AB646A" w:rsidRDefault="00AB646A" w:rsidP="00AB646A">
      <w:pPr>
        <w:spacing w:after="120"/>
        <w:ind w:right="28"/>
        <w:jc w:val="center"/>
        <w:rPr>
          <w:rFonts w:ascii="Verdana" w:hAnsi="Verdana" w:cs="Arial"/>
          <w:color w:val="002060"/>
          <w:sz w:val="22"/>
          <w:szCs w:val="22"/>
          <w:lang w:val="en-GB"/>
        </w:rPr>
      </w:pPr>
      <w:r w:rsidRPr="00AB646A">
        <w:rPr>
          <w:rFonts w:ascii="Verdana" w:hAnsi="Verdana" w:cs="Arial"/>
          <w:color w:val="002060"/>
          <w:sz w:val="22"/>
          <w:szCs w:val="22"/>
          <w:lang w:val="en-GB"/>
        </w:rPr>
        <w:t>ANNEX I</w:t>
      </w:r>
    </w:p>
    <w:p w14:paraId="106A2C94" w14:textId="5EBDFEDC"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Endnotenzeichen"/>
          <w:rFonts w:ascii="Verdana" w:hAnsi="Verdana" w:cs="Arial"/>
          <w:b/>
          <w:color w:val="002060"/>
          <w:sz w:val="36"/>
          <w:szCs w:val="36"/>
          <w:lang w:val="en-GB"/>
        </w:rPr>
        <w:endnoteReference w:id="1"/>
      </w:r>
    </w:p>
    <w:p w14:paraId="0AA13AFF" w14:textId="194F8A85" w:rsidR="00D97FE7" w:rsidRPr="003234A8" w:rsidRDefault="00D97FE7" w:rsidP="00D97FE7">
      <w:pPr>
        <w:pStyle w:val="Kommentartext"/>
        <w:tabs>
          <w:tab w:val="left" w:pos="2552"/>
          <w:tab w:val="left" w:pos="3686"/>
          <w:tab w:val="left" w:pos="5954"/>
        </w:tabs>
        <w:rPr>
          <w:rFonts w:ascii="Verdana" w:hAnsi="Verdana" w:cs="Calibri"/>
          <w:lang w:val="en-GB"/>
        </w:rPr>
      </w:pPr>
      <w:r w:rsidRPr="002D2D84">
        <w:rPr>
          <w:rFonts w:ascii="Verdana" w:hAnsi="Verdana" w:cs="Calibri"/>
          <w:lang w:val="en-GB"/>
        </w:rPr>
        <w:t xml:space="preserve">Planned period of </w:t>
      </w:r>
      <w:r w:rsidR="000277C5" w:rsidRPr="002D2D84">
        <w:rPr>
          <w:rFonts w:ascii="Verdana" w:hAnsi="Verdana" w:cs="Calibri"/>
          <w:lang w:val="en-GB"/>
        </w:rPr>
        <w:t>physical</w:t>
      </w:r>
      <w:r w:rsidR="00465550">
        <w:rPr>
          <w:rFonts w:ascii="Verdana" w:hAnsi="Verdana" w:cs="Calibri"/>
          <w:lang w:val="en-GB"/>
        </w:rPr>
        <w:t xml:space="preserve"> </w:t>
      </w:r>
      <w:r w:rsidRPr="002D2D84">
        <w:rPr>
          <w:rFonts w:ascii="Verdana" w:hAnsi="Verdana" w:cs="Calibri"/>
          <w:lang w:val="en-GB"/>
        </w:rPr>
        <w:t>t</w:t>
      </w:r>
      <w:r w:rsidR="00E2199B" w:rsidRPr="002D2D84">
        <w:rPr>
          <w:rFonts w:ascii="Verdana" w:hAnsi="Verdana" w:cs="Calibri"/>
          <w:lang w:val="en-GB"/>
        </w:rPr>
        <w:t>raining</w:t>
      </w:r>
      <w:r w:rsidRPr="002D2D84">
        <w:rPr>
          <w:rFonts w:ascii="Verdana" w:hAnsi="Verdana" w:cs="Calibri"/>
          <w:color w:val="FF0000"/>
          <w:lang w:val="en-GB"/>
        </w:rPr>
        <w:t xml:space="preserve"> </w:t>
      </w:r>
      <w:r w:rsidRPr="002D2D84">
        <w:rPr>
          <w:rFonts w:ascii="Verdana" w:hAnsi="Verdana" w:cs="Calibri"/>
          <w:lang w:val="en-GB"/>
        </w:rPr>
        <w:t xml:space="preserve">activity: from </w:t>
      </w:r>
      <w:r w:rsidRPr="003234A8">
        <w:rPr>
          <w:rFonts w:ascii="Verdana" w:hAnsi="Verdana" w:cs="Calibri"/>
          <w:i/>
          <w:lang w:val="en-GB"/>
        </w:rPr>
        <w:t>[day/month/year]</w:t>
      </w:r>
      <w:r w:rsidRPr="003234A8">
        <w:rPr>
          <w:rFonts w:ascii="Verdana" w:hAnsi="Verdana" w:cs="Calibri"/>
          <w:lang w:val="en-GB"/>
        </w:rPr>
        <w:tab/>
        <w:t xml:space="preserve">till </w:t>
      </w:r>
      <w:r w:rsidRPr="003234A8">
        <w:rPr>
          <w:rFonts w:ascii="Verdana" w:hAnsi="Verdana" w:cs="Calibri"/>
          <w:i/>
          <w:lang w:val="en-GB"/>
        </w:rPr>
        <w:t>[day/month/year]</w:t>
      </w:r>
    </w:p>
    <w:p w14:paraId="5D72C547" w14:textId="2820C6E2" w:rsidR="00887CE1" w:rsidRPr="00140CD0" w:rsidRDefault="00D97FE7" w:rsidP="005D75AB">
      <w:pPr>
        <w:ind w:right="-992"/>
        <w:jc w:val="left"/>
        <w:rPr>
          <w:rFonts w:ascii="Verdana" w:hAnsi="Verdana" w:cs="Arial"/>
          <w:b/>
          <w:color w:val="002060"/>
          <w:sz w:val="20"/>
          <w:lang w:val="en-GB"/>
        </w:rPr>
      </w:pPr>
      <w:r w:rsidRPr="00140CD0">
        <w:rPr>
          <w:rFonts w:ascii="Verdana" w:hAnsi="Verdana" w:cs="Calibri"/>
          <w:sz w:val="20"/>
          <w:lang w:val="en-GB"/>
        </w:rPr>
        <w:t xml:space="preserve">Duration </w:t>
      </w:r>
      <w:r w:rsidR="000277C5" w:rsidRPr="00140CD0">
        <w:rPr>
          <w:rFonts w:ascii="Verdana" w:hAnsi="Verdana" w:cs="Calibri"/>
          <w:sz w:val="20"/>
          <w:lang w:val="en-GB"/>
        </w:rPr>
        <w:t xml:space="preserve">of physical mobility </w:t>
      </w:r>
      <w:r w:rsidRPr="00140CD0">
        <w:rPr>
          <w:rFonts w:ascii="Verdana" w:hAnsi="Verdana" w:cs="Calibri"/>
          <w:sz w:val="20"/>
          <w:lang w:val="en-GB"/>
        </w:rPr>
        <w:t xml:space="preserve">(days)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75"/>
        <w:gridCol w:w="1495"/>
        <w:gridCol w:w="1685"/>
        <w:gridCol w:w="2117"/>
      </w:tblGrid>
      <w:tr w:rsidR="00377526" w:rsidRPr="007673FA" w14:paraId="5D72C54D" w14:textId="77777777" w:rsidTr="7B71BC86">
        <w:trPr>
          <w:trHeight w:val="334"/>
        </w:trPr>
        <w:tc>
          <w:tcPr>
            <w:tcW w:w="3510" w:type="dxa"/>
            <w:shd w:val="clear" w:color="auto" w:fill="FFFFFF" w:themeFill="background1"/>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560" w:type="dxa"/>
            <w:shd w:val="clear" w:color="auto" w:fill="FFFFFF" w:themeFill="background1"/>
          </w:tcPr>
          <w:p w14:paraId="5D72C54A" w14:textId="77777777" w:rsidR="00377526" w:rsidRPr="007673FA" w:rsidRDefault="00377526" w:rsidP="00A07EA6">
            <w:pPr>
              <w:ind w:right="-993"/>
              <w:jc w:val="left"/>
              <w:rPr>
                <w:rFonts w:ascii="Verdana" w:hAnsi="Verdana" w:cs="Arial"/>
                <w:b/>
                <w:color w:val="002060"/>
                <w:sz w:val="20"/>
                <w:lang w:val="en-GB"/>
              </w:rPr>
            </w:pPr>
          </w:p>
        </w:tc>
        <w:tc>
          <w:tcPr>
            <w:tcW w:w="1701" w:type="dxa"/>
            <w:shd w:val="clear" w:color="auto" w:fill="FFFFFF" w:themeFill="background1"/>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hemeFill="background1"/>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7B71BC86">
        <w:trPr>
          <w:trHeight w:val="412"/>
        </w:trPr>
        <w:tc>
          <w:tcPr>
            <w:tcW w:w="3510" w:type="dxa"/>
            <w:shd w:val="clear" w:color="auto" w:fill="FFFFFF" w:themeFill="background1"/>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Endnotenzeichen"/>
                <w:rFonts w:ascii="Verdana" w:hAnsi="Verdana" w:cs="Arial"/>
                <w:sz w:val="20"/>
                <w:lang w:val="en-GB"/>
              </w:rPr>
              <w:endnoteReference w:id="2"/>
            </w:r>
          </w:p>
        </w:tc>
        <w:tc>
          <w:tcPr>
            <w:tcW w:w="1560" w:type="dxa"/>
            <w:shd w:val="clear" w:color="auto" w:fill="FFFFFF" w:themeFill="background1"/>
          </w:tcPr>
          <w:p w14:paraId="5D72C54F"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hemeFill="background1"/>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Endnotenzeichen"/>
                <w:rFonts w:ascii="Verdana" w:hAnsi="Verdana" w:cs="Calibri"/>
                <w:sz w:val="20"/>
                <w:lang w:val="en-GB"/>
              </w:rPr>
              <w:endnoteReference w:id="3"/>
            </w:r>
          </w:p>
        </w:tc>
        <w:tc>
          <w:tcPr>
            <w:tcW w:w="2157" w:type="dxa"/>
            <w:shd w:val="clear" w:color="auto" w:fill="FFFFFF" w:themeFill="background1"/>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7B71BC86">
        <w:tc>
          <w:tcPr>
            <w:tcW w:w="3510" w:type="dxa"/>
            <w:shd w:val="clear" w:color="auto" w:fill="FFFFFF" w:themeFill="background1"/>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560" w:type="dxa"/>
            <w:shd w:val="clear" w:color="auto" w:fill="FFFFFF" w:themeFill="background1"/>
          </w:tcPr>
          <w:p w14:paraId="5D72C554"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hemeFill="background1"/>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hemeFill="background1"/>
          </w:tcPr>
          <w:p w14:paraId="5D72C556" w14:textId="40BAE221" w:rsidR="00377526" w:rsidRPr="007673FA" w:rsidRDefault="00377526" w:rsidP="441E8D5D">
            <w:pPr>
              <w:ind w:right="-993"/>
              <w:jc w:val="left"/>
              <w:rPr>
                <w:rFonts w:ascii="Verdana" w:hAnsi="Verdana" w:cs="Arial"/>
                <w:sz w:val="20"/>
                <w:lang w:val="en-GB"/>
              </w:rPr>
            </w:pPr>
            <w:r w:rsidRPr="7B71BC86">
              <w:rPr>
                <w:rFonts w:ascii="Verdana" w:hAnsi="Verdana" w:cs="Arial"/>
                <w:sz w:val="20"/>
                <w:lang w:val="en-GB"/>
              </w:rPr>
              <w:t>20</w:t>
            </w:r>
            <w:r w:rsidR="005D45AF" w:rsidRPr="7B71BC86">
              <w:rPr>
                <w:rFonts w:ascii="Verdana" w:hAnsi="Verdana" w:cs="Arial"/>
                <w:sz w:val="20"/>
                <w:lang w:val="en-GB"/>
              </w:rPr>
              <w:t>2</w:t>
            </w:r>
            <w:r w:rsidR="357A3814" w:rsidRPr="7B71BC86">
              <w:rPr>
                <w:rFonts w:ascii="Verdana" w:hAnsi="Verdana" w:cs="Arial"/>
                <w:sz w:val="20"/>
                <w:lang w:val="en-GB"/>
              </w:rPr>
              <w:t>5</w:t>
            </w:r>
            <w:r w:rsidRPr="7B71BC86">
              <w:rPr>
                <w:rFonts w:ascii="Verdana" w:hAnsi="Verdana" w:cs="Arial"/>
                <w:sz w:val="20"/>
                <w:lang w:val="en-GB"/>
              </w:rPr>
              <w:t>/20</w:t>
            </w:r>
            <w:r w:rsidR="001302EE" w:rsidRPr="7B71BC86">
              <w:rPr>
                <w:rFonts w:ascii="Verdana" w:hAnsi="Verdana" w:cs="Arial"/>
                <w:sz w:val="20"/>
                <w:lang w:val="en-GB"/>
              </w:rPr>
              <w:t>2</w:t>
            </w:r>
            <w:r w:rsidR="70C5574F" w:rsidRPr="7B71BC86">
              <w:rPr>
                <w:rFonts w:ascii="Verdana" w:hAnsi="Verdana" w:cs="Arial"/>
                <w:sz w:val="20"/>
                <w:lang w:val="en-GB"/>
              </w:rPr>
              <w:t>6</w:t>
            </w:r>
          </w:p>
        </w:tc>
      </w:tr>
      <w:tr w:rsidR="00CC707F" w:rsidRPr="007673FA" w14:paraId="5D72C55C" w14:textId="77777777" w:rsidTr="7B71BC86">
        <w:tc>
          <w:tcPr>
            <w:tcW w:w="3510" w:type="dxa"/>
            <w:shd w:val="clear" w:color="auto" w:fill="FFFFFF" w:themeFill="background1"/>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5418" w:type="dxa"/>
            <w:gridSpan w:val="3"/>
            <w:shd w:val="clear" w:color="auto" w:fill="FFFFFF" w:themeFill="background1"/>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32"/>
        <w:gridCol w:w="2318"/>
        <w:gridCol w:w="2226"/>
        <w:gridCol w:w="2096"/>
      </w:tblGrid>
      <w:tr w:rsidR="008D1D14" w:rsidRPr="007673FA" w14:paraId="5D72C563" w14:textId="77777777" w:rsidTr="008D1D14">
        <w:trPr>
          <w:trHeight w:val="371"/>
        </w:trPr>
        <w:tc>
          <w:tcPr>
            <w:tcW w:w="2183"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345" w:type="dxa"/>
            <w:shd w:val="clear" w:color="auto" w:fill="FFFFFF"/>
          </w:tcPr>
          <w:p w14:paraId="5D72C560" w14:textId="5FCCCDFC" w:rsidR="00887CE1" w:rsidRPr="007673FA" w:rsidRDefault="008D1D14" w:rsidP="00A07EA6">
            <w:pPr>
              <w:ind w:right="-993"/>
              <w:jc w:val="left"/>
              <w:rPr>
                <w:rFonts w:ascii="Verdana" w:hAnsi="Verdana" w:cs="Arial"/>
                <w:b/>
                <w:color w:val="002060"/>
                <w:sz w:val="20"/>
                <w:lang w:val="en-GB"/>
              </w:rPr>
            </w:pPr>
            <w:proofErr w:type="spellStart"/>
            <w:r>
              <w:rPr>
                <w:rFonts w:ascii="Verdana" w:hAnsi="Verdana" w:cs="Arial"/>
                <w:b/>
                <w:color w:val="002060"/>
                <w:sz w:val="20"/>
                <w:lang w:val="en-GB"/>
              </w:rPr>
              <w:t>Pädagogische</w:t>
            </w:r>
            <w:proofErr w:type="spellEnd"/>
            <w:r>
              <w:rPr>
                <w:rFonts w:ascii="Verdana" w:hAnsi="Verdana" w:cs="Arial"/>
                <w:b/>
                <w:color w:val="002060"/>
                <w:sz w:val="20"/>
                <w:lang w:val="en-GB"/>
              </w:rPr>
              <w:br/>
              <w:t>Hochschule Wien</w:t>
            </w:r>
          </w:p>
        </w:tc>
        <w:tc>
          <w:tcPr>
            <w:tcW w:w="2170"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074" w:type="dxa"/>
            <w:vMerge w:val="restart"/>
            <w:shd w:val="clear" w:color="auto" w:fill="FFFFFF"/>
          </w:tcPr>
          <w:p w14:paraId="5D72C562" w14:textId="68E89AA0" w:rsidR="00887CE1" w:rsidRPr="007673FA" w:rsidRDefault="008D1D14" w:rsidP="00526FE9">
            <w:pPr>
              <w:ind w:right="-993"/>
              <w:rPr>
                <w:rFonts w:ascii="Verdana" w:hAnsi="Verdana" w:cs="Arial"/>
                <w:b/>
                <w:color w:val="002060"/>
                <w:sz w:val="20"/>
                <w:lang w:val="en-GB"/>
              </w:rPr>
            </w:pPr>
            <w:r>
              <w:rPr>
                <w:rFonts w:ascii="Verdana" w:hAnsi="Verdana" w:cs="Arial"/>
                <w:b/>
                <w:color w:val="002060"/>
                <w:sz w:val="20"/>
                <w:lang w:val="en-GB"/>
              </w:rPr>
              <w:t xml:space="preserve">International </w:t>
            </w:r>
            <w:r>
              <w:rPr>
                <w:rFonts w:ascii="Verdana" w:hAnsi="Verdana" w:cs="Arial"/>
                <w:b/>
                <w:color w:val="002060"/>
                <w:sz w:val="20"/>
                <w:lang w:val="en-GB"/>
              </w:rPr>
              <w:br/>
              <w:t>Office</w:t>
            </w:r>
          </w:p>
        </w:tc>
      </w:tr>
      <w:tr w:rsidR="008D1D14" w:rsidRPr="007673FA" w14:paraId="5D72C56A" w14:textId="77777777" w:rsidTr="008D1D14">
        <w:trPr>
          <w:trHeight w:val="371"/>
        </w:trPr>
        <w:tc>
          <w:tcPr>
            <w:tcW w:w="2183"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Endnotenzeichen"/>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345" w:type="dxa"/>
            <w:shd w:val="clear" w:color="auto" w:fill="FFFFFF"/>
          </w:tcPr>
          <w:p w14:paraId="5D72C567" w14:textId="2AF98826" w:rsidR="00887CE1" w:rsidRPr="007673FA" w:rsidRDefault="008D1D14" w:rsidP="00A07EA6">
            <w:pPr>
              <w:ind w:right="-993"/>
              <w:jc w:val="left"/>
              <w:rPr>
                <w:rFonts w:ascii="Verdana" w:hAnsi="Verdana" w:cs="Arial"/>
                <w:b/>
                <w:color w:val="002060"/>
                <w:sz w:val="20"/>
                <w:lang w:val="en-GB"/>
              </w:rPr>
            </w:pPr>
            <w:r>
              <w:rPr>
                <w:rFonts w:ascii="Verdana" w:hAnsi="Verdana" w:cs="Arial"/>
                <w:b/>
                <w:color w:val="002060"/>
                <w:sz w:val="20"/>
                <w:lang w:val="en-GB"/>
              </w:rPr>
              <w:t>A WIEN09</w:t>
            </w:r>
          </w:p>
        </w:tc>
        <w:tc>
          <w:tcPr>
            <w:tcW w:w="2170"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074"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8D1D14" w:rsidRPr="007673FA" w14:paraId="5D72C56F" w14:textId="77777777" w:rsidTr="008D1D14">
        <w:trPr>
          <w:trHeight w:val="559"/>
        </w:trPr>
        <w:tc>
          <w:tcPr>
            <w:tcW w:w="2183"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345" w:type="dxa"/>
            <w:shd w:val="clear" w:color="auto" w:fill="FFFFFF"/>
          </w:tcPr>
          <w:p w14:paraId="5D72C56C" w14:textId="58331FEE" w:rsidR="00377526" w:rsidRPr="007673FA" w:rsidRDefault="008D1D14" w:rsidP="00A07EA6">
            <w:pPr>
              <w:ind w:right="-993"/>
              <w:jc w:val="left"/>
              <w:rPr>
                <w:rFonts w:ascii="Verdana" w:hAnsi="Verdana" w:cs="Arial"/>
                <w:color w:val="002060"/>
                <w:sz w:val="20"/>
                <w:lang w:val="en-GB"/>
              </w:rPr>
            </w:pPr>
            <w:proofErr w:type="spellStart"/>
            <w:r>
              <w:rPr>
                <w:rFonts w:ascii="Verdana" w:hAnsi="Verdana" w:cs="Arial"/>
                <w:color w:val="002060"/>
                <w:sz w:val="20"/>
                <w:lang w:val="en-GB"/>
              </w:rPr>
              <w:t>Grenzackerstr</w:t>
            </w:r>
            <w:proofErr w:type="spellEnd"/>
            <w:r>
              <w:rPr>
                <w:rFonts w:ascii="Verdana" w:hAnsi="Verdana" w:cs="Arial"/>
                <w:color w:val="002060"/>
                <w:sz w:val="20"/>
                <w:lang w:val="en-GB"/>
              </w:rPr>
              <w:t>. 18</w:t>
            </w:r>
            <w:r>
              <w:rPr>
                <w:rFonts w:ascii="Verdana" w:hAnsi="Verdana" w:cs="Arial"/>
                <w:color w:val="002060"/>
                <w:sz w:val="20"/>
                <w:lang w:val="en-GB"/>
              </w:rPr>
              <w:br/>
              <w:t>1100 Wien</w:t>
            </w:r>
          </w:p>
        </w:tc>
        <w:tc>
          <w:tcPr>
            <w:tcW w:w="2170"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Endnotenzeichen"/>
                <w:rFonts w:ascii="Verdana" w:hAnsi="Verdana" w:cs="Arial"/>
                <w:sz w:val="20"/>
                <w:lang w:val="en-GB"/>
              </w:rPr>
              <w:endnoteReference w:id="5"/>
            </w:r>
          </w:p>
        </w:tc>
        <w:tc>
          <w:tcPr>
            <w:tcW w:w="2074" w:type="dxa"/>
            <w:shd w:val="clear" w:color="auto" w:fill="FFFFFF"/>
          </w:tcPr>
          <w:p w14:paraId="5D72C56E" w14:textId="1D921A73" w:rsidR="00377526" w:rsidRPr="007673FA" w:rsidRDefault="00512B62" w:rsidP="008D1D14">
            <w:pPr>
              <w:ind w:right="-993"/>
              <w:jc w:val="left"/>
              <w:rPr>
                <w:rFonts w:ascii="Verdana" w:hAnsi="Verdana" w:cs="Arial"/>
                <w:b/>
                <w:sz w:val="20"/>
                <w:lang w:val="en-GB"/>
              </w:rPr>
            </w:pPr>
            <w:r>
              <w:rPr>
                <w:rFonts w:ascii="Verdana" w:hAnsi="Verdana" w:cs="Arial"/>
                <w:b/>
                <w:sz w:val="20"/>
                <w:lang w:val="en-GB"/>
              </w:rPr>
              <w:t>Austria/</w:t>
            </w:r>
            <w:r>
              <w:rPr>
                <w:rFonts w:ascii="Verdana" w:hAnsi="Verdana" w:cs="Arial"/>
                <w:b/>
                <w:sz w:val="20"/>
                <w:lang w:val="en-GB"/>
              </w:rPr>
              <w:br/>
              <w:t>AT</w:t>
            </w:r>
          </w:p>
        </w:tc>
      </w:tr>
      <w:tr w:rsidR="008D1D14" w:rsidRPr="00E02718" w14:paraId="5D72C574" w14:textId="77777777" w:rsidTr="008D1D14">
        <w:tc>
          <w:tcPr>
            <w:tcW w:w="2183"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345" w:type="dxa"/>
            <w:shd w:val="clear" w:color="auto" w:fill="FFFFFF"/>
          </w:tcPr>
          <w:p w14:paraId="5D72C571" w14:textId="4155E4FB" w:rsidR="00377526" w:rsidRPr="007673FA" w:rsidRDefault="00512B62" w:rsidP="00A07EA6">
            <w:pPr>
              <w:ind w:right="-993"/>
              <w:jc w:val="left"/>
              <w:rPr>
                <w:rFonts w:ascii="Verdana" w:hAnsi="Verdana" w:cs="Arial"/>
                <w:color w:val="002060"/>
                <w:sz w:val="20"/>
                <w:lang w:val="en-GB"/>
              </w:rPr>
            </w:pPr>
            <w:r>
              <w:rPr>
                <w:rFonts w:ascii="Verdana" w:hAnsi="Verdana" w:cs="Arial"/>
                <w:color w:val="002060"/>
                <w:sz w:val="20"/>
                <w:lang w:val="en-GB"/>
              </w:rPr>
              <w:t>Birgit Höfler</w:t>
            </w:r>
            <w:r>
              <w:rPr>
                <w:rFonts w:ascii="Verdana" w:hAnsi="Verdana" w:cs="Arial"/>
                <w:color w:val="002060"/>
                <w:sz w:val="20"/>
                <w:lang w:val="en-GB"/>
              </w:rPr>
              <w:br/>
              <w:t>Staff Mobility</w:t>
            </w:r>
          </w:p>
        </w:tc>
        <w:tc>
          <w:tcPr>
            <w:tcW w:w="2170"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r>
            <w:proofErr w:type="gramStart"/>
            <w:r w:rsidRPr="00E02718">
              <w:rPr>
                <w:rFonts w:ascii="Verdana" w:hAnsi="Verdana" w:cs="Arial"/>
                <w:sz w:val="20"/>
                <w:lang w:val="fr-BE"/>
              </w:rPr>
              <w:t>e-mail</w:t>
            </w:r>
            <w:proofErr w:type="gramEnd"/>
            <w:r w:rsidRPr="00E02718">
              <w:rPr>
                <w:rFonts w:ascii="Verdana" w:hAnsi="Verdana" w:cs="Arial"/>
                <w:sz w:val="20"/>
                <w:lang w:val="fr-BE"/>
              </w:rPr>
              <w:t xml:space="preserve"> / phone</w:t>
            </w:r>
          </w:p>
        </w:tc>
        <w:tc>
          <w:tcPr>
            <w:tcW w:w="2074" w:type="dxa"/>
            <w:shd w:val="clear" w:color="auto" w:fill="FFFFFF"/>
          </w:tcPr>
          <w:p w14:paraId="5D72C573" w14:textId="12E4929E" w:rsidR="00377526" w:rsidRPr="00E02718" w:rsidRDefault="00512B62" w:rsidP="00A07EA6">
            <w:pPr>
              <w:ind w:right="-993"/>
              <w:jc w:val="left"/>
              <w:rPr>
                <w:rFonts w:ascii="Verdana" w:hAnsi="Verdana" w:cs="Arial"/>
                <w:b/>
                <w:color w:val="002060"/>
                <w:sz w:val="20"/>
                <w:lang w:val="fr-BE"/>
              </w:rPr>
            </w:pPr>
            <w:proofErr w:type="spellStart"/>
            <w:r>
              <w:rPr>
                <w:rFonts w:ascii="Verdana" w:hAnsi="Verdana" w:cs="Arial"/>
                <w:b/>
                <w:color w:val="002060"/>
                <w:sz w:val="20"/>
                <w:lang w:val="fr-BE"/>
              </w:rPr>
              <w:t>Birgit.hoefler</w:t>
            </w:r>
            <w:proofErr w:type="spellEnd"/>
            <w:r>
              <w:rPr>
                <w:rFonts w:ascii="Verdana" w:hAnsi="Verdana" w:cs="Arial"/>
                <w:b/>
                <w:color w:val="002060"/>
                <w:sz w:val="20"/>
                <w:lang w:val="fr-BE"/>
              </w:rPr>
              <w:t>@</w:t>
            </w:r>
            <w:r>
              <w:rPr>
                <w:rFonts w:ascii="Verdana" w:hAnsi="Verdana" w:cs="Arial"/>
                <w:b/>
                <w:color w:val="002060"/>
                <w:sz w:val="20"/>
                <w:lang w:val="fr-BE"/>
              </w:rPr>
              <w:br/>
              <w:t>phwien.ac.at /</w:t>
            </w:r>
            <w:r>
              <w:rPr>
                <w:rFonts w:ascii="Verdana" w:hAnsi="Verdana" w:cs="Arial"/>
                <w:b/>
                <w:color w:val="002060"/>
                <w:sz w:val="20"/>
                <w:lang w:val="fr-BE"/>
              </w:rPr>
              <w:br/>
              <w:t>+431601183863</w:t>
            </w: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Endnotenzeichen"/>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r>
            <w:proofErr w:type="gramStart"/>
            <w:r w:rsidRPr="003D0705">
              <w:rPr>
                <w:rFonts w:ascii="Verdana" w:hAnsi="Verdana" w:cs="Arial"/>
                <w:sz w:val="20"/>
                <w:lang w:val="fr-BE"/>
              </w:rPr>
              <w:t>e-mail</w:t>
            </w:r>
            <w:proofErr w:type="gramEnd"/>
            <w:r w:rsidRPr="003D0705">
              <w:rPr>
                <w:rFonts w:ascii="Verdana" w:hAnsi="Verdana" w:cs="Arial"/>
                <w:sz w:val="20"/>
                <w:lang w:val="fr-BE"/>
              </w:rPr>
              <w:t xml:space="preserve">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000000"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000000"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433D6091" w14:textId="77777777" w:rsidR="00D96164" w:rsidRDefault="00967A21" w:rsidP="00F550D9">
      <w:pPr>
        <w:pStyle w:val="berschrift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51C1BFB8" w14:textId="77777777" w:rsidR="00D96164" w:rsidRDefault="00D96164" w:rsidP="00F550D9">
      <w:pPr>
        <w:pStyle w:val="berschrift4"/>
        <w:keepNext w:val="0"/>
        <w:numPr>
          <w:ilvl w:val="0"/>
          <w:numId w:val="0"/>
        </w:numPr>
        <w:jc w:val="left"/>
        <w:rPr>
          <w:rFonts w:ascii="Verdana" w:hAnsi="Verdana" w:cs="Arial"/>
          <w:sz w:val="20"/>
          <w:lang w:val="en-GB"/>
        </w:rPr>
      </w:pPr>
    </w:p>
    <w:p w14:paraId="19919A95" w14:textId="24AE6768" w:rsidR="00F550D9" w:rsidRPr="00D96164" w:rsidRDefault="00377526" w:rsidP="00F550D9">
      <w:pPr>
        <w:pStyle w:val="berschrift4"/>
        <w:keepNext w:val="0"/>
        <w:numPr>
          <w:ilvl w:val="0"/>
          <w:numId w:val="0"/>
        </w:numPr>
        <w:jc w:val="left"/>
        <w:rPr>
          <w:rFonts w:ascii="Verdana" w:hAnsi="Verdana" w:cs="Arial"/>
          <w:sz w:val="20"/>
          <w:lang w:val="en-GB"/>
        </w:rPr>
      </w:pPr>
      <w:r>
        <w:rPr>
          <w:rFonts w:ascii="Verdana" w:hAnsi="Verdana" w:cs="Calibri"/>
          <w:b/>
          <w:color w:val="002060"/>
          <w:sz w:val="28"/>
          <w:lang w:val="en-GB"/>
        </w:rPr>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berschrift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390F598E" w:rsid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p w14:paraId="1CEB6425" w14:textId="10EBF62E" w:rsidR="000277C5" w:rsidRPr="000277C5" w:rsidRDefault="000277C5" w:rsidP="00140CD0">
      <w:pPr>
        <w:pStyle w:val="Kommentartext"/>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w:t>
      </w:r>
      <w:r w:rsidR="00140CD0">
        <w:rPr>
          <w:rFonts w:ascii="Verdana" w:hAnsi="Verdana" w:cs="Calibri"/>
          <w:lang w:val="en-GB"/>
        </w:rPr>
        <w:t xml:space="preserve">mobility </w:t>
      </w:r>
      <w:r>
        <w:rPr>
          <w:rFonts w:ascii="Verdana" w:hAnsi="Verdana" w:cs="Calibri"/>
          <w:lang w:val="en-GB"/>
        </w:rPr>
        <w:t xml:space="preserve">programme? </w:t>
      </w:r>
      <w:sdt>
        <w:sdtPr>
          <w:rPr>
            <w:rFonts w:ascii="Verdana" w:hAnsi="Verdana" w:cs="Calibri"/>
            <w:lang w:val="en-GB"/>
          </w:rPr>
          <w:id w:val="-1572889017"/>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40CD0"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140CD0"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140CD0"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140CD0"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140CD0"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0F407860" w:rsidR="00377526" w:rsidRDefault="00377526" w:rsidP="003910F3">
      <w:pPr>
        <w:keepNext/>
        <w:keepLines/>
        <w:tabs>
          <w:tab w:val="left" w:pos="426"/>
        </w:tabs>
        <w:rPr>
          <w:rFonts w:ascii="Verdana" w:hAnsi="Verdana" w:cs="Calibri"/>
          <w:b/>
          <w:color w:val="002060"/>
          <w:sz w:val="20"/>
          <w:lang w:val="en-GB"/>
        </w:rPr>
      </w:pPr>
    </w:p>
    <w:p w14:paraId="05965EDB" w14:textId="10E4E5DD" w:rsidR="00806C5E" w:rsidRDefault="00806C5E" w:rsidP="003910F3">
      <w:pPr>
        <w:keepNext/>
        <w:keepLines/>
        <w:tabs>
          <w:tab w:val="left" w:pos="426"/>
        </w:tabs>
        <w:rPr>
          <w:rFonts w:ascii="Verdana" w:hAnsi="Verdana" w:cs="Calibri"/>
          <w:b/>
          <w:color w:val="002060"/>
          <w:sz w:val="20"/>
          <w:lang w:val="en-GB"/>
        </w:rPr>
      </w:pPr>
    </w:p>
    <w:p w14:paraId="385317F7" w14:textId="77777777" w:rsidR="00D96164" w:rsidRDefault="00D96164"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Endnotenzeichen"/>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140CD0"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3C361F4A" w14:textId="77777777" w:rsidR="00806C5E" w:rsidRDefault="00F550D9" w:rsidP="00772741">
            <w:pPr>
              <w:tabs>
                <w:tab w:val="left" w:pos="6165"/>
              </w:tabs>
              <w:spacing w:after="120"/>
              <w:rPr>
                <w:rFonts w:ascii="Verdana" w:hAnsi="Verdana" w:cs="Calibri"/>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Funotenzeichen"/>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p>
          <w:p w14:paraId="6E66ABAC" w14:textId="115670E8" w:rsidR="00F550D9" w:rsidRPr="007B3F1B" w:rsidRDefault="00F550D9" w:rsidP="00772741">
            <w:pPr>
              <w:tabs>
                <w:tab w:val="left" w:pos="6165"/>
              </w:tabs>
              <w:spacing w:after="120"/>
              <w:rPr>
                <w:rFonts w:ascii="Verdana" w:hAnsi="Verdana" w:cs="Calibri"/>
                <w:color w:val="002060"/>
                <w:sz w:val="20"/>
                <w:lang w:val="en-GB"/>
              </w:rPr>
            </w:pP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p w14:paraId="04F86C5F" w14:textId="28871F96" w:rsidR="6FD0194C" w:rsidRDefault="6FD0194C" w:rsidP="6FD0194C">
      <w:pPr>
        <w:spacing w:after="0"/>
        <w:rPr>
          <w:rFonts w:ascii="Verdana" w:hAnsi="Verdana" w:cs="Calibri"/>
          <w:sz w:val="16"/>
          <w:szCs w:val="16"/>
          <w:lang w:val="en-GB"/>
        </w:rPr>
      </w:pPr>
    </w:p>
    <w:p w14:paraId="2753DC18" w14:textId="1BC693CD" w:rsidR="6FD0194C" w:rsidRDefault="6FD0194C" w:rsidP="6FD0194C">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4E3D33E1"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r w:rsidR="00D2270E">
              <w:rPr>
                <w:rFonts w:ascii="Verdana" w:hAnsi="Verdana" w:cs="Calibri"/>
                <w:sz w:val="20"/>
                <w:lang w:val="en-GB"/>
              </w:rPr>
              <w:t xml:space="preserve"> Dr. </w:t>
            </w:r>
            <w:r w:rsidR="00806C5E">
              <w:rPr>
                <w:rFonts w:ascii="Verdana" w:hAnsi="Verdana" w:cs="Calibri"/>
                <w:sz w:val="20"/>
                <w:lang w:val="en-GB"/>
              </w:rPr>
              <w:t>Thomas Bauer</w:t>
            </w:r>
          </w:p>
          <w:p w14:paraId="5E5D408C"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p w14:paraId="7B184A19" w14:textId="035B3DC4" w:rsidR="00806C5E" w:rsidRPr="007B3F1B" w:rsidRDefault="00806C5E" w:rsidP="00772741">
            <w:pPr>
              <w:tabs>
                <w:tab w:val="left" w:pos="3348"/>
                <w:tab w:val="left" w:pos="6183"/>
                <w:tab w:val="left" w:pos="6892"/>
              </w:tabs>
              <w:spacing w:after="120"/>
              <w:rPr>
                <w:rFonts w:ascii="Verdana" w:hAnsi="Verdana" w:cs="Calibri"/>
                <w:b/>
                <w:color w:val="002060"/>
                <w:sz w:val="20"/>
                <w:lang w:val="en-GB"/>
              </w:rPr>
            </w:pP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4DAF5319"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p w14:paraId="1203B6BE" w14:textId="7FA3E5AE" w:rsidR="00806C5E" w:rsidRPr="007B3F1B" w:rsidRDefault="00806C5E" w:rsidP="00772741">
            <w:pPr>
              <w:tabs>
                <w:tab w:val="left" w:pos="3312"/>
                <w:tab w:val="left" w:pos="6147"/>
                <w:tab w:val="left" w:pos="6856"/>
              </w:tabs>
              <w:spacing w:after="120"/>
              <w:rPr>
                <w:rFonts w:ascii="Verdana" w:hAnsi="Verdana" w:cs="Calibri"/>
                <w:color w:val="002060"/>
                <w:sz w:val="20"/>
                <w:lang w:val="en-GB"/>
              </w:rPr>
            </w:pP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D96164">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907"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F5F49" w14:textId="77777777" w:rsidR="000B26C0" w:rsidRDefault="000B26C0">
      <w:r>
        <w:separator/>
      </w:r>
    </w:p>
  </w:endnote>
  <w:endnote w:type="continuationSeparator" w:id="0">
    <w:p w14:paraId="44A1093B" w14:textId="77777777" w:rsidR="000B26C0" w:rsidRDefault="000B26C0">
      <w:r>
        <w:continuationSeparator/>
      </w:r>
    </w:p>
  </w:endnote>
  <w:endnote w:id="1">
    <w:p w14:paraId="2B08B470" w14:textId="74430D65" w:rsidR="007550F5" w:rsidRDefault="00D97FE7" w:rsidP="007550F5">
      <w:pPr>
        <w:pStyle w:val="Endnotentext"/>
        <w:spacing w:after="12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Endnotentext"/>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Endnotentext"/>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Endnotentext"/>
        <w:spacing w:after="10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Endnotentext"/>
        <w:spacing w:after="100"/>
        <w:rPr>
          <w:rFonts w:ascii="Verdana" w:hAnsi="Verdana"/>
          <w:sz w:val="16"/>
          <w:szCs w:val="16"/>
          <w:lang w:val="en-GB"/>
        </w:rPr>
      </w:pPr>
      <w:r w:rsidRPr="002A2E71">
        <w:rPr>
          <w:rStyle w:val="Endnotenzeichen"/>
          <w:rFonts w:ascii="Verdana" w:hAnsi="Verdana"/>
          <w:sz w:val="16"/>
          <w:szCs w:val="16"/>
        </w:rPr>
        <w:endnoteRef/>
      </w:r>
      <w:r w:rsidRPr="002A2E71">
        <w:rPr>
          <w:rStyle w:val="Endnotenzeichen"/>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Endnotentext"/>
        <w:spacing w:after="10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Endnotentext"/>
        <w:spacing w:after="10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link"/>
            <w:rFonts w:ascii="Verdana" w:hAnsi="Verdana"/>
            <w:sz w:val="16"/>
            <w:szCs w:val="16"/>
            <w:lang w:val="en-GB"/>
          </w:rPr>
          <w:t>https://www.iso.org/obp/ui/#search</w:t>
        </w:r>
      </w:hyperlink>
      <w:r w:rsidRPr="002A2E71">
        <w:rPr>
          <w:rFonts w:ascii="Verdana" w:hAnsi="Verdana"/>
          <w:sz w:val="16"/>
          <w:szCs w:val="16"/>
          <w:lang w:val="en-GB"/>
        </w:rPr>
        <w:t>.</w:t>
      </w:r>
    </w:p>
  </w:endnote>
  <w:endnote w:id="6">
    <w:p w14:paraId="1E5FBE0A" w14:textId="77777777" w:rsidR="00D96164" w:rsidRDefault="00D96164" w:rsidP="00CB488B">
      <w:pPr>
        <w:pStyle w:val="Endnotentext"/>
        <w:spacing w:after="0"/>
        <w:rPr>
          <w:rFonts w:ascii="Verdana" w:hAnsi="Verdana"/>
          <w:sz w:val="16"/>
          <w:szCs w:val="16"/>
          <w:lang w:val="en-GB"/>
        </w:rPr>
      </w:pPr>
    </w:p>
    <w:p w14:paraId="6EB5BAE8" w14:textId="66CB3FE9" w:rsidR="009F2721" w:rsidRPr="002A2E71" w:rsidRDefault="009F2721" w:rsidP="00CB488B">
      <w:pPr>
        <w:pStyle w:val="Endnotentext"/>
        <w:spacing w:after="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Endnotentext"/>
        <w:spacing w:after="10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59896"/>
      <w:docPartObj>
        <w:docPartGallery w:val="Page Numbers (Bottom of Page)"/>
        <w:docPartUnique/>
      </w:docPartObj>
    </w:sdtPr>
    <w:sdtEndPr>
      <w:rPr>
        <w:noProof/>
      </w:rPr>
    </w:sdtEndPr>
    <w:sdtContent>
      <w:p w14:paraId="2EB0E9E7" w14:textId="4D6F59B3" w:rsidR="009F32D0" w:rsidRDefault="009F32D0">
        <w:pPr>
          <w:pStyle w:val="Fuzeile"/>
          <w:jc w:val="center"/>
        </w:pPr>
        <w:r>
          <w:fldChar w:fldCharType="begin"/>
        </w:r>
        <w:r>
          <w:instrText xml:space="preserve"> PAGE   \* MERGEFORMAT </w:instrText>
        </w:r>
        <w:r>
          <w:fldChar w:fldCharType="separate"/>
        </w:r>
        <w:r w:rsidR="005D45AF">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C5C5" w14:textId="77777777" w:rsidR="005655B4" w:rsidRDefault="005655B4">
    <w:pPr>
      <w:pStyle w:val="Fuzeile"/>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7E0DE" w14:textId="77777777" w:rsidR="000B26C0" w:rsidRDefault="000B26C0">
      <w:r>
        <w:separator/>
      </w:r>
    </w:p>
  </w:footnote>
  <w:footnote w:type="continuationSeparator" w:id="0">
    <w:p w14:paraId="39215103" w14:textId="77777777" w:rsidR="000B26C0" w:rsidRDefault="000B2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1469" w14:textId="77777777" w:rsidR="00D96164" w:rsidRPr="00B6735A" w:rsidRDefault="00D96164" w:rsidP="00D96164">
    <w:pPr>
      <w:pStyle w:val="Kopfzeile"/>
      <w:tabs>
        <w:tab w:val="clear" w:pos="8306"/>
      </w:tabs>
      <w:spacing w:after="0"/>
      <w:ind w:right="-743"/>
      <w:rPr>
        <w:sz w:val="16"/>
        <w:szCs w:val="16"/>
        <w:lang w:val="en-GB"/>
      </w:rPr>
    </w:pPr>
    <w:r>
      <w:rPr>
        <w:rFonts w:ascii="Verdana" w:hAnsi="Verdana"/>
        <w:b/>
        <w:noProof/>
        <w:sz w:val="18"/>
        <w:szCs w:val="18"/>
        <w:lang w:val="de-AT" w:eastAsia="de-AT"/>
      </w:rPr>
      <mc:AlternateContent>
        <mc:Choice Requires="wps">
          <w:drawing>
            <wp:anchor distT="0" distB="0" distL="114300" distR="114300" simplePos="0" relativeHeight="251659264" behindDoc="0" locked="0" layoutInCell="1" allowOverlap="1" wp14:anchorId="7EC7A142" wp14:editId="4B826C1F">
              <wp:simplePos x="0" y="0"/>
              <wp:positionH relativeFrom="column">
                <wp:posOffset>4331970</wp:posOffset>
              </wp:positionH>
              <wp:positionV relativeFrom="paragraph">
                <wp:posOffset>-154940</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67517" w14:textId="77777777" w:rsidR="00D96164" w:rsidRPr="00AD66BB" w:rsidRDefault="00D96164" w:rsidP="00D9616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6EE6C2C7" w14:textId="77777777" w:rsidR="00D96164" w:rsidRDefault="00D96164" w:rsidP="00D96164">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14:paraId="25CB3AD0" w14:textId="77777777" w:rsidR="00D96164" w:rsidRPr="00AC7DD1" w:rsidRDefault="00D96164" w:rsidP="00D96164">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094484E">
            <v:shapetype id="_x0000_t202" coordsize="21600,21600" o:spt="202" path="m,l,21600r21600,l21600,xe" w14:anchorId="7EC7A142">
              <v:stroke joinstyle="miter"/>
              <v:path gradientshapeok="t" o:connecttype="rect"/>
            </v:shapetype>
            <v:shape id="Text Box 7" style="position:absolute;left:0;text-align:left;margin-left:341.1pt;margin-top:-12.2pt;width:136.1pt;height:4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">
              <v:textbox>
                <w:txbxContent>
                  <w:p w:rsidRPr="00AD66BB" w:rsidR="00D96164" w:rsidP="00D96164" w:rsidRDefault="00D96164" w14:paraId="45412609" w14:textId="77777777">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D96164" w:rsidP="00D96164" w:rsidRDefault="00D96164" w14:paraId="283ABBC3" w14:textId="77777777">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rsidRPr="00AC7DD1" w:rsidR="00D96164" w:rsidP="00D96164" w:rsidRDefault="00D96164" w14:paraId="2EF0040A" w14:textId="77777777">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v:textbox>
            </v:shape>
          </w:pict>
        </mc:Fallback>
      </mc:AlternateContent>
    </w:r>
    <w:r>
      <w:rPr>
        <w:noProof/>
        <w:sz w:val="16"/>
        <w:szCs w:val="16"/>
        <w:lang w:val="en-GB"/>
      </w:rPr>
      <w:drawing>
        <wp:anchor distT="0" distB="0" distL="114300" distR="114300" simplePos="0" relativeHeight="251661312" behindDoc="0" locked="0" layoutInCell="1" allowOverlap="1" wp14:anchorId="657AAC1D" wp14:editId="2E29BFFC">
          <wp:simplePos x="0" y="0"/>
          <wp:positionH relativeFrom="column">
            <wp:posOffset>2015490</wp:posOffset>
          </wp:positionH>
          <wp:positionV relativeFrom="paragraph">
            <wp:posOffset>-156845</wp:posOffset>
          </wp:positionV>
          <wp:extent cx="2091690" cy="439420"/>
          <wp:effectExtent l="0" t="0" r="3810" b="0"/>
          <wp:wrapThrough wrapText="bothSides">
            <wp:wrapPolygon edited="0">
              <wp:start x="0" y="0"/>
              <wp:lineTo x="0" y="20601"/>
              <wp:lineTo x="21443" y="20601"/>
              <wp:lineTo x="21443" y="0"/>
              <wp:lineTo x="0" y="0"/>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69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lang w:val="en-GB"/>
      </w:rPr>
      <w:drawing>
        <wp:anchor distT="0" distB="0" distL="114300" distR="114300" simplePos="0" relativeHeight="251660288" behindDoc="0" locked="0" layoutInCell="1" allowOverlap="1" wp14:anchorId="12B6EC29" wp14:editId="0E8E8A8F">
          <wp:simplePos x="0" y="0"/>
          <wp:positionH relativeFrom="margin">
            <wp:align>left</wp:align>
          </wp:positionH>
          <wp:positionV relativeFrom="paragraph">
            <wp:posOffset>-233045</wp:posOffset>
          </wp:positionV>
          <wp:extent cx="1752600" cy="599179"/>
          <wp:effectExtent l="0" t="0" r="0" b="0"/>
          <wp:wrapThrough wrapText="bothSides">
            <wp:wrapPolygon edited="0">
              <wp:start x="0" y="2749"/>
              <wp:lineTo x="0" y="17179"/>
              <wp:lineTo x="5165" y="18554"/>
              <wp:lineTo x="15730" y="18554"/>
              <wp:lineTo x="19487" y="17179"/>
              <wp:lineTo x="20661" y="16492"/>
              <wp:lineTo x="20191" y="9620"/>
              <wp:lineTo x="13383" y="4810"/>
              <wp:lineTo x="2583" y="2749"/>
              <wp:lineTo x="0" y="2749"/>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2600" cy="5991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72C5C2" w14:textId="77777777" w:rsidR="00506408" w:rsidRPr="00495B18" w:rsidRDefault="00506408" w:rsidP="00967BFC">
    <w:pPr>
      <w:pStyle w:val="Kopfzeile"/>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C5C4" w14:textId="77777777" w:rsidR="00506408" w:rsidRPr="00865FC1" w:rsidRDefault="00506408" w:rsidP="00E01AAA">
    <w:pPr>
      <w:pStyle w:val="Kopfzeil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ennumm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6569120">
    <w:abstractNumId w:val="1"/>
  </w:num>
  <w:num w:numId="2" w16cid:durableId="1242256427">
    <w:abstractNumId w:val="0"/>
  </w:num>
  <w:num w:numId="3" w16cid:durableId="1912622478">
    <w:abstractNumId w:val="19"/>
  </w:num>
  <w:num w:numId="4" w16cid:durableId="1523981113">
    <w:abstractNumId w:val="28"/>
  </w:num>
  <w:num w:numId="5" w16cid:durableId="1375547596">
    <w:abstractNumId w:val="21"/>
  </w:num>
  <w:num w:numId="6" w16cid:durableId="1155947369">
    <w:abstractNumId w:val="27"/>
  </w:num>
  <w:num w:numId="7" w16cid:durableId="1178815725">
    <w:abstractNumId w:val="43"/>
  </w:num>
  <w:num w:numId="8" w16cid:durableId="1158498952">
    <w:abstractNumId w:val="44"/>
  </w:num>
  <w:num w:numId="9" w16cid:durableId="1831555118">
    <w:abstractNumId w:val="25"/>
  </w:num>
  <w:num w:numId="10" w16cid:durableId="1070350980">
    <w:abstractNumId w:val="42"/>
  </w:num>
  <w:num w:numId="11" w16cid:durableId="626162733">
    <w:abstractNumId w:val="40"/>
  </w:num>
  <w:num w:numId="12" w16cid:durableId="2087804404">
    <w:abstractNumId w:val="31"/>
  </w:num>
  <w:num w:numId="13" w16cid:durableId="107628608">
    <w:abstractNumId w:val="38"/>
  </w:num>
  <w:num w:numId="14" w16cid:durableId="1871604229">
    <w:abstractNumId w:val="20"/>
  </w:num>
  <w:num w:numId="15" w16cid:durableId="872840249">
    <w:abstractNumId w:val="26"/>
  </w:num>
  <w:num w:numId="16" w16cid:durableId="531039956">
    <w:abstractNumId w:val="16"/>
  </w:num>
  <w:num w:numId="17" w16cid:durableId="2026007551">
    <w:abstractNumId w:val="22"/>
  </w:num>
  <w:num w:numId="18" w16cid:durableId="676229408">
    <w:abstractNumId w:val="45"/>
  </w:num>
  <w:num w:numId="19" w16cid:durableId="1811822581">
    <w:abstractNumId w:val="34"/>
  </w:num>
  <w:num w:numId="20" w16cid:durableId="113793788">
    <w:abstractNumId w:val="18"/>
  </w:num>
  <w:num w:numId="21" w16cid:durableId="194197295">
    <w:abstractNumId w:val="29"/>
  </w:num>
  <w:num w:numId="22" w16cid:durableId="399330266">
    <w:abstractNumId w:val="30"/>
  </w:num>
  <w:num w:numId="23" w16cid:durableId="1553927609">
    <w:abstractNumId w:val="33"/>
  </w:num>
  <w:num w:numId="24" w16cid:durableId="430200367">
    <w:abstractNumId w:val="4"/>
  </w:num>
  <w:num w:numId="25" w16cid:durableId="1423792648">
    <w:abstractNumId w:val="7"/>
  </w:num>
  <w:num w:numId="26" w16cid:durableId="944507016">
    <w:abstractNumId w:val="36"/>
  </w:num>
  <w:num w:numId="27" w16cid:durableId="61998296">
    <w:abstractNumId w:val="17"/>
  </w:num>
  <w:num w:numId="28" w16cid:durableId="1391267630">
    <w:abstractNumId w:val="11"/>
  </w:num>
  <w:num w:numId="29" w16cid:durableId="1039863350">
    <w:abstractNumId w:val="39"/>
  </w:num>
  <w:num w:numId="30" w16cid:durableId="561409095">
    <w:abstractNumId w:val="35"/>
  </w:num>
  <w:num w:numId="31" w16cid:durableId="1024013746">
    <w:abstractNumId w:val="24"/>
  </w:num>
  <w:num w:numId="32" w16cid:durableId="1098404288">
    <w:abstractNumId w:val="13"/>
  </w:num>
  <w:num w:numId="33" w16cid:durableId="1293747425">
    <w:abstractNumId w:val="37"/>
  </w:num>
  <w:num w:numId="34" w16cid:durableId="641345768">
    <w:abstractNumId w:val="14"/>
  </w:num>
  <w:num w:numId="35" w16cid:durableId="533035866">
    <w:abstractNumId w:val="15"/>
  </w:num>
  <w:num w:numId="36" w16cid:durableId="1420642170">
    <w:abstractNumId w:val="12"/>
  </w:num>
  <w:num w:numId="37" w16cid:durableId="359283480">
    <w:abstractNumId w:val="9"/>
  </w:num>
  <w:num w:numId="38" w16cid:durableId="895117578">
    <w:abstractNumId w:val="37"/>
  </w:num>
  <w:num w:numId="39" w16cid:durableId="1732462748">
    <w:abstractNumId w:val="46"/>
  </w:num>
  <w:num w:numId="40" w16cid:durableId="61054880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5553739">
    <w:abstractNumId w:val="3"/>
  </w:num>
  <w:num w:numId="42" w16cid:durableId="14207094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37448136">
    <w:abstractNumId w:val="19"/>
  </w:num>
  <w:num w:numId="44" w16cid:durableId="993603919">
    <w:abstractNumId w:val="19"/>
  </w:num>
  <w:num w:numId="45" w16cid:durableId="11731530">
    <w:abstractNumId w:val="32"/>
  </w:num>
  <w:num w:numId="46" w16cid:durableId="1643120425">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lenraster"/>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26C0"/>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02EE"/>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6C59"/>
    <w:rsid w:val="00277A20"/>
    <w:rsid w:val="00277ECB"/>
    <w:rsid w:val="002800E4"/>
    <w:rsid w:val="00282256"/>
    <w:rsid w:val="00284E56"/>
    <w:rsid w:val="00285534"/>
    <w:rsid w:val="002877DD"/>
    <w:rsid w:val="0029059C"/>
    <w:rsid w:val="00291118"/>
    <w:rsid w:val="002920EB"/>
    <w:rsid w:val="00293F9F"/>
    <w:rsid w:val="002952D3"/>
    <w:rsid w:val="002A0192"/>
    <w:rsid w:val="002A2E71"/>
    <w:rsid w:val="002A35F3"/>
    <w:rsid w:val="002A3608"/>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550"/>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2B62"/>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45AF"/>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2B45"/>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610"/>
    <w:rsid w:val="006D6BE1"/>
    <w:rsid w:val="006D6D8F"/>
    <w:rsid w:val="006D7785"/>
    <w:rsid w:val="006D79B4"/>
    <w:rsid w:val="006E19A6"/>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149"/>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89F"/>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6C5E"/>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19E7"/>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1D14"/>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E31"/>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6A"/>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03B9"/>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270E"/>
    <w:rsid w:val="00D25401"/>
    <w:rsid w:val="00D25B2F"/>
    <w:rsid w:val="00D26745"/>
    <w:rsid w:val="00D302B8"/>
    <w:rsid w:val="00D319B1"/>
    <w:rsid w:val="00D31F28"/>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164"/>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06F3F"/>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 w:val="2138BBFC"/>
    <w:rsid w:val="357A3814"/>
    <w:rsid w:val="441E8D5D"/>
    <w:rsid w:val="6769FE18"/>
    <w:rsid w:val="6FD0194C"/>
    <w:rsid w:val="70C5574F"/>
    <w:rsid w:val="7B71B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A1D32"/>
    <w:pPr>
      <w:spacing w:after="240"/>
      <w:jc w:val="both"/>
    </w:pPr>
    <w:rPr>
      <w:sz w:val="24"/>
      <w:lang w:val="fr-FR" w:eastAsia="en-US"/>
    </w:rPr>
  </w:style>
  <w:style w:type="paragraph" w:styleId="berschrift1">
    <w:name w:val="heading 1"/>
    <w:basedOn w:val="Standard"/>
    <w:next w:val="Text1"/>
    <w:qFormat/>
    <w:rsid w:val="00BF6AA3"/>
    <w:pPr>
      <w:keepNext/>
      <w:numPr>
        <w:numId w:val="3"/>
      </w:numPr>
      <w:spacing w:before="240"/>
      <w:outlineLvl w:val="0"/>
    </w:pPr>
    <w:rPr>
      <w:b/>
      <w:smallCaps/>
    </w:rPr>
  </w:style>
  <w:style w:type="paragraph" w:styleId="berschrift2">
    <w:name w:val="heading 2"/>
    <w:basedOn w:val="Standard"/>
    <w:next w:val="Text2"/>
    <w:qFormat/>
    <w:pPr>
      <w:keepNext/>
      <w:numPr>
        <w:ilvl w:val="1"/>
        <w:numId w:val="3"/>
      </w:numPr>
      <w:outlineLvl w:val="1"/>
    </w:pPr>
    <w:rPr>
      <w:b/>
    </w:rPr>
  </w:style>
  <w:style w:type="paragraph" w:styleId="berschrift3">
    <w:name w:val="heading 3"/>
    <w:basedOn w:val="Standard"/>
    <w:next w:val="Text3"/>
    <w:link w:val="berschrift3Zchn"/>
    <w:qFormat/>
    <w:pPr>
      <w:keepNext/>
      <w:numPr>
        <w:ilvl w:val="2"/>
        <w:numId w:val="3"/>
      </w:numPr>
      <w:outlineLvl w:val="2"/>
    </w:pPr>
    <w:rPr>
      <w:i/>
    </w:rPr>
  </w:style>
  <w:style w:type="paragraph" w:styleId="berschrift4">
    <w:name w:val="heading 4"/>
    <w:basedOn w:val="Standard"/>
    <w:next w:val="Text4"/>
    <w:qFormat/>
    <w:pPr>
      <w:keepNext/>
      <w:numPr>
        <w:ilvl w:val="3"/>
        <w:numId w:val="3"/>
      </w:numPr>
      <w:outlineLvl w:val="3"/>
    </w:pPr>
  </w:style>
  <w:style w:type="paragraph" w:styleId="berschrift5">
    <w:name w:val="heading 5"/>
    <w:basedOn w:val="Standard"/>
    <w:next w:val="Standard"/>
    <w:pPr>
      <w:tabs>
        <w:tab w:val="num" w:pos="0"/>
      </w:tabs>
      <w:spacing w:before="240" w:after="60"/>
      <w:outlineLvl w:val="4"/>
    </w:pPr>
    <w:rPr>
      <w:rFonts w:ascii="Arial" w:hAnsi="Arial"/>
      <w:sz w:val="22"/>
    </w:rPr>
  </w:style>
  <w:style w:type="paragraph" w:styleId="berschrift6">
    <w:name w:val="heading 6"/>
    <w:basedOn w:val="Standard"/>
    <w:next w:val="Standard"/>
    <w:pPr>
      <w:tabs>
        <w:tab w:val="num" w:pos="0"/>
      </w:tabs>
      <w:spacing w:before="240" w:after="60"/>
      <w:outlineLvl w:val="5"/>
    </w:pPr>
    <w:rPr>
      <w:rFonts w:ascii="Arial" w:hAnsi="Arial"/>
      <w:i/>
      <w:sz w:val="22"/>
    </w:rPr>
  </w:style>
  <w:style w:type="paragraph" w:styleId="berschrift7">
    <w:name w:val="heading 7"/>
    <w:basedOn w:val="Standard"/>
    <w:next w:val="Standard"/>
    <w:pPr>
      <w:tabs>
        <w:tab w:val="num" w:pos="0"/>
      </w:tabs>
      <w:spacing w:before="240" w:after="60"/>
      <w:outlineLvl w:val="6"/>
    </w:pPr>
    <w:rPr>
      <w:rFonts w:ascii="Arial" w:hAnsi="Arial"/>
      <w:sz w:val="20"/>
    </w:rPr>
  </w:style>
  <w:style w:type="paragraph" w:styleId="berschrift8">
    <w:name w:val="heading 8"/>
    <w:basedOn w:val="Standard"/>
    <w:next w:val="Standard"/>
    <w:pPr>
      <w:tabs>
        <w:tab w:val="num" w:pos="0"/>
      </w:tabs>
      <w:spacing w:before="240" w:after="60"/>
      <w:outlineLvl w:val="7"/>
    </w:pPr>
    <w:rPr>
      <w:rFonts w:ascii="Arial" w:hAnsi="Arial"/>
      <w:i/>
      <w:sz w:val="20"/>
    </w:rPr>
  </w:style>
  <w:style w:type="paragraph" w:styleId="berschrift9">
    <w:name w:val="heading 9"/>
    <w:basedOn w:val="Standard"/>
    <w:next w:val="Standard"/>
    <w:pPr>
      <w:tabs>
        <w:tab w:val="num" w:pos="0"/>
      </w:tabs>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1">
    <w:name w:val="Text 1"/>
    <w:basedOn w:val="Standard"/>
    <w:pPr>
      <w:ind w:left="482"/>
    </w:pPr>
  </w:style>
  <w:style w:type="paragraph" w:customStyle="1" w:styleId="Text2">
    <w:name w:val="Text 2"/>
    <w:basedOn w:val="Standard"/>
    <w:pPr>
      <w:tabs>
        <w:tab w:val="left" w:pos="2302"/>
      </w:tabs>
      <w:ind w:left="1202"/>
    </w:pPr>
  </w:style>
  <w:style w:type="paragraph" w:customStyle="1" w:styleId="Text3">
    <w:name w:val="Text 3"/>
    <w:basedOn w:val="Standard"/>
    <w:pPr>
      <w:tabs>
        <w:tab w:val="left" w:pos="2302"/>
      </w:tabs>
      <w:ind w:left="1202"/>
    </w:pPr>
  </w:style>
  <w:style w:type="paragraph" w:customStyle="1" w:styleId="Text4">
    <w:name w:val="Text 4"/>
    <w:basedOn w:val="Standard"/>
    <w:pPr>
      <w:tabs>
        <w:tab w:val="left" w:pos="2302"/>
      </w:tabs>
      <w:ind w:left="1202"/>
    </w:pPr>
  </w:style>
  <w:style w:type="paragraph" w:customStyle="1" w:styleId="Address">
    <w:name w:val="Address"/>
    <w:basedOn w:val="Standard"/>
    <w:pPr>
      <w:spacing w:after="0"/>
      <w:jc w:val="left"/>
    </w:pPr>
  </w:style>
  <w:style w:type="paragraph" w:customStyle="1" w:styleId="AddressTL">
    <w:name w:val="AddressTL"/>
    <w:basedOn w:val="Standard"/>
    <w:next w:val="Standard"/>
    <w:pPr>
      <w:spacing w:after="720"/>
      <w:jc w:val="left"/>
    </w:pPr>
  </w:style>
  <w:style w:type="paragraph" w:customStyle="1" w:styleId="AddressTR">
    <w:name w:val="AddressTR"/>
    <w:basedOn w:val="Standard"/>
    <w:next w:val="Standard"/>
    <w:pPr>
      <w:spacing w:after="720"/>
      <w:ind w:left="5103"/>
      <w:jc w:val="left"/>
    </w:pPr>
  </w:style>
  <w:style w:type="paragraph" w:styleId="Blocktext">
    <w:name w:val="Block Text"/>
    <w:basedOn w:val="Standard"/>
    <w:pPr>
      <w:spacing w:after="120"/>
      <w:ind w:left="1440" w:right="1440"/>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Erstzeileneinzug">
    <w:name w:val="Body Text First Indent"/>
    <w:basedOn w:val="Textkrper"/>
    <w:pPr>
      <w:ind w:firstLine="210"/>
    </w:p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pPr>
      <w:ind w:firstLine="210"/>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Beschriftung">
    <w:name w:val="caption"/>
    <w:basedOn w:val="Standard"/>
    <w:next w:val="Standard"/>
    <w:pPr>
      <w:spacing w:before="120" w:after="120"/>
    </w:pPr>
    <w:rPr>
      <w:b/>
    </w:rPr>
  </w:style>
  <w:style w:type="paragraph" w:customStyle="1" w:styleId="ChapterTitle">
    <w:name w:val="ChapterTitle"/>
    <w:basedOn w:val="Standard"/>
    <w:next w:val="SectionTitle"/>
    <w:pPr>
      <w:keepNext/>
      <w:spacing w:after="480"/>
      <w:jc w:val="center"/>
    </w:pPr>
    <w:rPr>
      <w:b/>
      <w:sz w:val="32"/>
    </w:rPr>
  </w:style>
  <w:style w:type="paragraph" w:customStyle="1" w:styleId="SectionTitle">
    <w:name w:val="SectionTitle"/>
    <w:basedOn w:val="Standard"/>
    <w:next w:val="berschrift1"/>
    <w:pPr>
      <w:keepNext/>
      <w:spacing w:after="480"/>
      <w:jc w:val="center"/>
    </w:pPr>
    <w:rPr>
      <w:b/>
      <w:smallCaps/>
      <w:sz w:val="28"/>
    </w:rPr>
  </w:style>
  <w:style w:type="paragraph" w:styleId="Gruformel">
    <w:name w:val="Closing"/>
    <w:basedOn w:val="Standard"/>
    <w:pPr>
      <w:ind w:left="4252"/>
    </w:pPr>
  </w:style>
  <w:style w:type="paragraph" w:styleId="Kommentartext">
    <w:name w:val="annotation text"/>
    <w:basedOn w:val="Standard"/>
    <w:link w:val="KommentartextZchn"/>
    <w:rPr>
      <w:sz w:val="20"/>
    </w:rPr>
  </w:style>
  <w:style w:type="paragraph" w:styleId="Datum">
    <w:name w:val="Date"/>
    <w:basedOn w:val="Standard"/>
    <w:next w:val="References"/>
    <w:pPr>
      <w:spacing w:after="0"/>
      <w:ind w:left="5103" w:right="-567"/>
      <w:jc w:val="left"/>
    </w:pPr>
  </w:style>
  <w:style w:type="paragraph" w:customStyle="1" w:styleId="References">
    <w:name w:val="References"/>
    <w:basedOn w:val="Standard"/>
    <w:next w:val="AddressTR"/>
    <w:pPr>
      <w:ind w:left="5103"/>
      <w:jc w:val="left"/>
    </w:pPr>
    <w:rPr>
      <w:sz w:val="20"/>
    </w:rPr>
  </w:style>
  <w:style w:type="paragraph" w:styleId="Dokumentstruktur">
    <w:name w:val="Document Map"/>
    <w:basedOn w:val="Standard"/>
    <w:semiHidden/>
    <w:pPr>
      <w:shd w:val="clear" w:color="auto" w:fill="000080"/>
    </w:pPr>
    <w:rPr>
      <w:rFonts w:ascii="Tahoma" w:hAnsi="Tahoma"/>
    </w:rPr>
  </w:style>
  <w:style w:type="paragraph" w:customStyle="1" w:styleId="DoubSign">
    <w:name w:val="DoubSign"/>
    <w:basedOn w:val="Standard"/>
    <w:next w:val="Enclosures"/>
    <w:pPr>
      <w:tabs>
        <w:tab w:val="left" w:pos="5103"/>
      </w:tabs>
      <w:spacing w:before="1200" w:after="0"/>
      <w:jc w:val="left"/>
    </w:pPr>
  </w:style>
  <w:style w:type="paragraph" w:customStyle="1" w:styleId="Enclosures">
    <w:name w:val="Enclosures"/>
    <w:basedOn w:val="Standard"/>
    <w:pPr>
      <w:keepNext/>
      <w:keepLines/>
      <w:tabs>
        <w:tab w:val="left" w:pos="5642"/>
      </w:tabs>
      <w:spacing w:before="480" w:after="0"/>
      <w:ind w:left="1191" w:hanging="1191"/>
      <w:jc w:val="left"/>
    </w:pPr>
  </w:style>
  <w:style w:type="paragraph" w:styleId="Endnotentext">
    <w:name w:val="endnote text"/>
    <w:basedOn w:val="Standard"/>
    <w:link w:val="EndnotentextZchn"/>
    <w:semiHidden/>
    <w:rPr>
      <w:sz w:val="20"/>
    </w:rPr>
  </w:style>
  <w:style w:type="paragraph" w:styleId="Umschlagadresse">
    <w:name w:val="envelope address"/>
    <w:basedOn w:val="Standard"/>
    <w:pPr>
      <w:framePr w:w="7920" w:h="1980" w:hRule="exact" w:hSpace="180" w:wrap="auto" w:hAnchor="page" w:xAlign="center" w:yAlign="bottom"/>
      <w:spacing w:after="0"/>
    </w:pPr>
  </w:style>
  <w:style w:type="paragraph" w:styleId="Umschlagabsenderadresse">
    <w:name w:val="envelope return"/>
    <w:basedOn w:val="Standard"/>
    <w:pPr>
      <w:spacing w:after="0"/>
    </w:pPr>
    <w:rPr>
      <w:sz w:val="20"/>
    </w:rPr>
  </w:style>
  <w:style w:type="paragraph" w:styleId="Fuzeile">
    <w:name w:val="footer"/>
    <w:basedOn w:val="Standard"/>
    <w:link w:val="FuzeileZchn"/>
    <w:uiPriority w:val="99"/>
    <w:pPr>
      <w:spacing w:after="0"/>
      <w:ind w:right="-567"/>
      <w:jc w:val="left"/>
    </w:pPr>
    <w:rPr>
      <w:rFonts w:ascii="Arial" w:hAnsi="Arial"/>
      <w:sz w:val="16"/>
      <w:lang w:eastAsia="x-none"/>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rPr>
      <w:lang w:eastAsia="x-none"/>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rPr>
      <w:rFonts w:ascii="Arial" w:hAnsi="Arial"/>
      <w:b/>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
    <w:name w:val="List Bullet"/>
    <w:basedOn w:val="Standard"/>
    <w:pPr>
      <w:numPr>
        <w:numId w:val="4"/>
      </w:numPr>
    </w:pPr>
  </w:style>
  <w:style w:type="paragraph" w:styleId="Aufzhlungszeichen2">
    <w:name w:val="List Bullet 2"/>
    <w:basedOn w:val="Text2"/>
    <w:pPr>
      <w:numPr>
        <w:numId w:val="6"/>
      </w:numPr>
      <w:tabs>
        <w:tab w:val="clear" w:pos="2302"/>
      </w:tabs>
    </w:pPr>
  </w:style>
  <w:style w:type="paragraph" w:styleId="Aufzhlungszeichen3">
    <w:name w:val="List Bullet 3"/>
    <w:basedOn w:val="Text3"/>
    <w:pPr>
      <w:numPr>
        <w:numId w:val="7"/>
      </w:numPr>
      <w:tabs>
        <w:tab w:val="clear" w:pos="2302"/>
      </w:tabs>
    </w:pPr>
  </w:style>
  <w:style w:type="paragraph" w:styleId="Aufzhlungszeichen4">
    <w:name w:val="List Bullet 4"/>
    <w:basedOn w:val="Text4"/>
    <w:pPr>
      <w:numPr>
        <w:numId w:val="8"/>
      </w:numPr>
      <w:tabs>
        <w:tab w:val="clear" w:pos="2302"/>
      </w:tabs>
    </w:pPr>
  </w:style>
  <w:style w:type="paragraph" w:styleId="Aufzhlungszeichen5">
    <w:name w:val="List Bullet 5"/>
    <w:basedOn w:val="Standard"/>
    <w:autoRedefine/>
    <w:pPr>
      <w:numPr>
        <w:numId w:val="1"/>
      </w:numPr>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4"/>
      </w:numPr>
    </w:pPr>
  </w:style>
  <w:style w:type="paragraph" w:styleId="Listennummer2">
    <w:name w:val="List Number 2"/>
    <w:basedOn w:val="Text2"/>
    <w:pPr>
      <w:numPr>
        <w:numId w:val="16"/>
      </w:numPr>
      <w:tabs>
        <w:tab w:val="clear" w:pos="2302"/>
      </w:tabs>
    </w:pPr>
  </w:style>
  <w:style w:type="paragraph" w:styleId="Listennummer3">
    <w:name w:val="List Number 3"/>
    <w:basedOn w:val="Text3"/>
    <w:pPr>
      <w:numPr>
        <w:numId w:val="17"/>
      </w:numPr>
      <w:tabs>
        <w:tab w:val="clear" w:pos="2302"/>
      </w:tabs>
    </w:pPr>
  </w:style>
  <w:style w:type="paragraph" w:styleId="Listennummer4">
    <w:name w:val="List Number 4"/>
    <w:basedOn w:val="Text4"/>
    <w:pPr>
      <w:numPr>
        <w:numId w:val="18"/>
      </w:numPr>
      <w:tabs>
        <w:tab w:val="clear" w:pos="2302"/>
      </w:tabs>
    </w:pPr>
  </w:style>
  <w:style w:type="paragraph" w:styleId="Listennummer5">
    <w:name w:val="List Number 5"/>
    <w:basedOn w:val="Standard"/>
    <w:pPr>
      <w:numPr>
        <w:numId w:val="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tandardeinzug">
    <w:name w:val="Normal Indent"/>
    <w:basedOn w:val="Standard"/>
    <w:link w:val="StandardeinzugZchn"/>
    <w:pPr>
      <w:ind w:left="720"/>
    </w:pPr>
    <w:rPr>
      <w:lang w:eastAsia="x-none"/>
    </w:rPr>
  </w:style>
  <w:style w:type="paragraph" w:styleId="Fu-Endnotenberschrift">
    <w:name w:val="Note Heading"/>
    <w:basedOn w:val="Standard"/>
    <w:next w:val="Standard"/>
  </w:style>
  <w:style w:type="paragraph" w:customStyle="1" w:styleId="NoteHead">
    <w:name w:val="NoteHead"/>
    <w:basedOn w:val="Standard"/>
    <w:next w:val="Subject"/>
    <w:pPr>
      <w:spacing w:before="720" w:after="720"/>
      <w:jc w:val="center"/>
    </w:pPr>
    <w:rPr>
      <w:b/>
      <w:smallCaps/>
    </w:rPr>
  </w:style>
  <w:style w:type="paragraph" w:customStyle="1" w:styleId="Subject">
    <w:name w:val="Subject"/>
    <w:basedOn w:val="Standard"/>
    <w:next w:val="Standard"/>
    <w:pPr>
      <w:spacing w:after="480"/>
      <w:ind w:left="1531" w:hanging="1531"/>
      <w:jc w:val="left"/>
    </w:pPr>
    <w:rPr>
      <w:b/>
    </w:rPr>
  </w:style>
  <w:style w:type="paragraph" w:customStyle="1" w:styleId="NoteList">
    <w:name w:val="NoteList"/>
    <w:basedOn w:val="Standard"/>
    <w:next w:val="Subject"/>
    <w:pPr>
      <w:tabs>
        <w:tab w:val="left" w:pos="5823"/>
      </w:tabs>
      <w:spacing w:before="720" w:after="720"/>
      <w:ind w:left="5104" w:hanging="3119"/>
      <w:jc w:val="left"/>
    </w:pPr>
    <w:rPr>
      <w:b/>
      <w:smallCaps/>
    </w:rPr>
  </w:style>
  <w:style w:type="paragraph" w:customStyle="1" w:styleId="NumPar1">
    <w:name w:val="NumPar 1"/>
    <w:basedOn w:val="berschrift1"/>
    <w:next w:val="Text1"/>
    <w:pPr>
      <w:keepNext w:val="0"/>
      <w:spacing w:before="0"/>
      <w:outlineLvl w:val="9"/>
    </w:pPr>
    <w:rPr>
      <w:b w:val="0"/>
      <w:smallCaps w:val="0"/>
    </w:rPr>
  </w:style>
  <w:style w:type="paragraph" w:customStyle="1" w:styleId="NumPar2">
    <w:name w:val="NumPar 2"/>
    <w:basedOn w:val="berschrift2"/>
    <w:next w:val="Text2"/>
    <w:pPr>
      <w:keepNext w:val="0"/>
      <w:outlineLvl w:val="9"/>
    </w:pPr>
    <w:rPr>
      <w:b w:val="0"/>
    </w:rPr>
  </w:style>
  <w:style w:type="paragraph" w:customStyle="1" w:styleId="NumPar3">
    <w:name w:val="NumPar 3"/>
    <w:basedOn w:val="berschrift3"/>
    <w:next w:val="Text3"/>
    <w:pPr>
      <w:keepNext w:val="0"/>
      <w:outlineLvl w:val="9"/>
    </w:pPr>
    <w:rPr>
      <w:i w:val="0"/>
    </w:rPr>
  </w:style>
  <w:style w:type="paragraph" w:customStyle="1" w:styleId="NumPar4">
    <w:name w:val="NumPar 4"/>
    <w:basedOn w:val="berschrift4"/>
    <w:next w:val="Text4"/>
    <w:pPr>
      <w:keepNext w:val="0"/>
      <w:outlineLvl w:val="9"/>
    </w:pPr>
  </w:style>
  <w:style w:type="paragraph" w:customStyle="1" w:styleId="PartTitle">
    <w:name w:val="PartTitle"/>
    <w:basedOn w:val="Standard"/>
    <w:next w:val="ChapterTitle"/>
    <w:pPr>
      <w:keepNext/>
      <w:pageBreakBefore/>
      <w:spacing w:after="480"/>
      <w:jc w:val="center"/>
    </w:pPr>
    <w:rPr>
      <w:b/>
      <w:sz w:val="36"/>
    </w:rPr>
  </w:style>
  <w:style w:type="paragraph" w:styleId="NurText">
    <w:name w:val="Plain Text"/>
    <w:basedOn w:val="Standard"/>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pPr>
      <w:spacing w:after="60"/>
      <w:jc w:val="center"/>
      <w:outlineLvl w:val="1"/>
    </w:pPr>
    <w:rPr>
      <w:rFonts w:ascii="Arial" w:hAnsi="Arial"/>
    </w:rPr>
  </w:style>
  <w:style w:type="paragraph" w:customStyle="1" w:styleId="SubTitle1">
    <w:name w:val="SubTitle 1"/>
    <w:basedOn w:val="Standard"/>
    <w:next w:val="SubTitle2"/>
    <w:pPr>
      <w:jc w:val="center"/>
    </w:pPr>
    <w:rPr>
      <w:b/>
      <w:sz w:val="40"/>
    </w:rPr>
  </w:style>
  <w:style w:type="paragraph" w:customStyle="1" w:styleId="SubTitle2">
    <w:name w:val="SubTitle 2"/>
    <w:basedOn w:val="Standard"/>
    <w:pPr>
      <w:jc w:val="center"/>
    </w:pPr>
    <w:rPr>
      <w:b/>
      <w:sz w:val="32"/>
    </w:rPr>
  </w:style>
  <w:style w:type="paragraph" w:styleId="Rechtsgrundlagenverzeichnis">
    <w:name w:val="table of authorities"/>
    <w:basedOn w:val="Standard"/>
    <w:next w:val="Standard"/>
    <w:semiHidden/>
    <w:pPr>
      <w:ind w:left="240" w:hanging="240"/>
    </w:pPr>
  </w:style>
  <w:style w:type="paragraph" w:styleId="Abbildungsverzeichnis">
    <w:name w:val="table of figures"/>
    <w:basedOn w:val="Standard"/>
    <w:next w:val="Standard"/>
    <w:semiHidden/>
    <w:pPr>
      <w:ind w:left="480" w:hanging="480"/>
    </w:pPr>
  </w:style>
  <w:style w:type="paragraph" w:styleId="Titel">
    <w:name w:val="Title"/>
    <w:basedOn w:val="Standard"/>
    <w:next w:val="SubTitle1"/>
    <w:pPr>
      <w:spacing w:after="480"/>
      <w:jc w:val="center"/>
    </w:pPr>
    <w:rPr>
      <w:b/>
      <w:kern w:val="28"/>
      <w:sz w:val="48"/>
    </w:rPr>
  </w:style>
  <w:style w:type="paragraph" w:styleId="RGV-berschrift">
    <w:name w:val="toa heading"/>
    <w:basedOn w:val="Standard"/>
    <w:next w:val="Standard"/>
    <w:semiHidden/>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customStyle="1" w:styleId="YReferences">
    <w:name w:val="YReferences"/>
    <w:basedOn w:val="Standard"/>
    <w:next w:val="Standard"/>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Standard"/>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Standard"/>
    <w:pPr>
      <w:numPr>
        <w:ilvl w:val="1"/>
        <w:numId w:val="14"/>
      </w:numPr>
    </w:pPr>
  </w:style>
  <w:style w:type="paragraph" w:customStyle="1" w:styleId="ListNumberLevel3">
    <w:name w:val="List Number (Level 3)"/>
    <w:basedOn w:val="Standard"/>
    <w:pPr>
      <w:numPr>
        <w:ilvl w:val="2"/>
        <w:numId w:val="14"/>
      </w:numPr>
    </w:pPr>
  </w:style>
  <w:style w:type="paragraph" w:customStyle="1" w:styleId="ListNumberLevel4">
    <w:name w:val="List Number (Level 4)"/>
    <w:basedOn w:val="Standard"/>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Inhaltsverzeichnisberschrift">
    <w:name w:val="TOC Heading"/>
    <w:basedOn w:val="Standard"/>
    <w:next w:val="Standard"/>
    <w:pPr>
      <w:keepNext/>
      <w:spacing w:before="240"/>
      <w:jc w:val="center"/>
    </w:pPr>
    <w:rPr>
      <w:b/>
    </w:rPr>
  </w:style>
  <w:style w:type="paragraph" w:customStyle="1" w:styleId="Contact">
    <w:name w:val="Contact"/>
    <w:basedOn w:val="Standard"/>
    <w:next w:val="Standard"/>
    <w:pPr>
      <w:spacing w:after="480"/>
      <w:ind w:left="567" w:hanging="567"/>
      <w:jc w:val="left"/>
    </w:pPr>
  </w:style>
  <w:style w:type="paragraph" w:customStyle="1" w:styleId="ZCom">
    <w:name w:val="Z_Com"/>
    <w:basedOn w:val="Standard"/>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Standard"/>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unotenzeichen">
    <w:name w:val="footnote reference"/>
    <w:rsid w:val="00CD08CF"/>
    <w:rPr>
      <w:vertAlign w:val="superscript"/>
    </w:rPr>
  </w:style>
  <w:style w:type="table" w:styleId="MittleresRaster3-Akzent2">
    <w:name w:val="Medium Grid 3 Accent 2"/>
    <w:basedOn w:val="NormaleTabelle"/>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Sprechblasentext">
    <w:name w:val="Balloon Text"/>
    <w:basedOn w:val="Standard"/>
    <w:link w:val="SprechblasentextZchn"/>
    <w:uiPriority w:val="99"/>
    <w:semiHidden/>
    <w:rsid w:val="00E52A1D"/>
    <w:rPr>
      <w:rFonts w:ascii="Tahoma" w:hAnsi="Tahoma"/>
      <w:sz w:val="16"/>
      <w:szCs w:val="16"/>
    </w:rPr>
  </w:style>
  <w:style w:type="paragraph" w:customStyle="1" w:styleId="DocumentTitle">
    <w:name w:val="Document Title"/>
    <w:basedOn w:val="Standard"/>
    <w:link w:val="DocumentTitleChar"/>
    <w:qFormat/>
    <w:rsid w:val="002A726D"/>
    <w:pPr>
      <w:jc w:val="center"/>
    </w:pPr>
    <w:rPr>
      <w:rFonts w:ascii="Verdana" w:hAnsi="Verdana"/>
      <w:b/>
      <w:sz w:val="28"/>
      <w:lang w:eastAsia="x-none"/>
    </w:rPr>
  </w:style>
  <w:style w:type="paragraph" w:customStyle="1" w:styleId="Footerapproval">
    <w:name w:val="Footer approval"/>
    <w:basedOn w:val="Fuzeil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uzeile"/>
    <w:link w:val="FooterDateChar"/>
    <w:qFormat/>
    <w:rsid w:val="00EE60CF"/>
    <w:pPr>
      <w:tabs>
        <w:tab w:val="right" w:pos="9240"/>
      </w:tabs>
    </w:pPr>
    <w:rPr>
      <w:rFonts w:ascii="Verdana" w:hAnsi="Verdana"/>
      <w:lang w:val="it-IT"/>
    </w:rPr>
  </w:style>
  <w:style w:type="character" w:customStyle="1" w:styleId="FuzeileZchn">
    <w:name w:val="Fußzeile Zchn"/>
    <w:link w:val="Fuzeile"/>
    <w:uiPriority w:val="99"/>
    <w:rsid w:val="00EE60CF"/>
    <w:rPr>
      <w:rFonts w:ascii="Arial" w:hAnsi="Arial"/>
      <w:sz w:val="16"/>
      <w:lang w:val="fr-FR"/>
    </w:rPr>
  </w:style>
  <w:style w:type="character" w:customStyle="1" w:styleId="ApprovalfooterChar">
    <w:name w:val="Approval_footer Char"/>
    <w:basedOn w:val="FuzeileZchn"/>
    <w:link w:val="Footerapproval"/>
    <w:rsid w:val="00EE60CF"/>
    <w:rPr>
      <w:rFonts w:ascii="Arial" w:hAnsi="Arial"/>
      <w:sz w:val="16"/>
      <w:lang w:val="fr-FR"/>
    </w:rPr>
  </w:style>
  <w:style w:type="paragraph" w:customStyle="1" w:styleId="PageNumber1">
    <w:name w:val="Page Number1"/>
    <w:basedOn w:val="Fuzeil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KopfzeileZchn">
    <w:name w:val="Kopfzeile Zchn"/>
    <w:link w:val="Kopfzeil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Standard"/>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tandardeinzug"/>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Standard"/>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tandardeinzugZchn">
    <w:name w:val="Standardeinzug Zchn"/>
    <w:link w:val="Standardeinzug"/>
    <w:rsid w:val="007A4813"/>
    <w:rPr>
      <w:sz w:val="24"/>
      <w:lang w:val="fr-FR"/>
    </w:rPr>
  </w:style>
  <w:style w:type="character" w:customStyle="1" w:styleId="Bulletpoint1Char">
    <w:name w:val="Bullet point1 Char"/>
    <w:basedOn w:val="StandardeinzugZchn"/>
    <w:link w:val="Bulletpoint1"/>
    <w:rsid w:val="007A4813"/>
    <w:rPr>
      <w:sz w:val="24"/>
      <w:lang w:val="fr-FR"/>
    </w:rPr>
  </w:style>
  <w:style w:type="paragraph" w:customStyle="1" w:styleId="BulletPoint2">
    <w:name w:val="Bullet Point 2"/>
    <w:basedOn w:val="Standardeinzug"/>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Standard"/>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 20"/>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lenraster">
    <w:name w:val="Table Grid"/>
    <w:basedOn w:val="NormaleTabelle"/>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 2 Char"/>
    <w:link w:val="heading20"/>
    <w:rsid w:val="00121ECE"/>
    <w:rPr>
      <w:rFonts w:ascii="Verdana" w:hAnsi="Verdana"/>
      <w:b/>
      <w:i/>
      <w:lang w:val="fr-FR"/>
    </w:rPr>
  </w:style>
  <w:style w:type="table" w:customStyle="1" w:styleId="Style1">
    <w:name w:val="Style1"/>
    <w:basedOn w:val="NormaleTabelle"/>
    <w:rsid w:val="00EF7057"/>
    <w:tblPr/>
  </w:style>
  <w:style w:type="table" w:styleId="TabelleElegant">
    <w:name w:val="Table Elegant"/>
    <w:basedOn w:val="NormaleTabel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Kommentarzeichen">
    <w:name w:val="annotation reference"/>
    <w:unhideWhenUsed/>
    <w:rsid w:val="00F0066C"/>
    <w:rPr>
      <w:sz w:val="16"/>
      <w:szCs w:val="16"/>
    </w:rPr>
  </w:style>
  <w:style w:type="character" w:customStyle="1" w:styleId="KommentartextZchn">
    <w:name w:val="Kommentartext Zchn"/>
    <w:link w:val="Kommentar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Standard"/>
    <w:semiHidden/>
    <w:rsid w:val="007F7B4F"/>
    <w:pPr>
      <w:tabs>
        <w:tab w:val="num" w:pos="765"/>
      </w:tabs>
      <w:spacing w:after="0"/>
      <w:ind w:left="765" w:hanging="283"/>
      <w:jc w:val="left"/>
    </w:pPr>
    <w:rPr>
      <w:sz w:val="20"/>
      <w:lang w:val="en-GB" w:eastAsia="en-GB"/>
    </w:rPr>
  </w:style>
  <w:style w:type="paragraph" w:customStyle="1" w:styleId="List1">
    <w:name w:val="List 1"/>
    <w:basedOn w:val="Standard"/>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Standard"/>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Standard"/>
    <w:semiHidden/>
    <w:rsid w:val="007F7B4F"/>
    <w:pPr>
      <w:spacing w:after="0"/>
      <w:ind w:left="1080" w:hanging="360"/>
      <w:jc w:val="left"/>
    </w:pPr>
    <w:rPr>
      <w:sz w:val="20"/>
      <w:lang w:val="en-GB" w:eastAsia="en-GB"/>
    </w:rPr>
  </w:style>
  <w:style w:type="paragraph" w:customStyle="1" w:styleId="List51">
    <w:name w:val="List 51"/>
    <w:basedOn w:val="Standard"/>
    <w:semiHidden/>
    <w:rsid w:val="007F7B4F"/>
    <w:pPr>
      <w:numPr>
        <w:numId w:val="21"/>
      </w:numPr>
      <w:spacing w:after="0"/>
      <w:jc w:val="left"/>
    </w:pPr>
    <w:rPr>
      <w:sz w:val="20"/>
      <w:lang w:val="en-GB" w:eastAsia="en-GB"/>
    </w:rPr>
  </w:style>
  <w:style w:type="paragraph" w:customStyle="1" w:styleId="List6">
    <w:name w:val="List 6"/>
    <w:basedOn w:val="Standard"/>
    <w:semiHidden/>
    <w:rsid w:val="007F7B4F"/>
    <w:pPr>
      <w:numPr>
        <w:numId w:val="22"/>
      </w:numPr>
      <w:spacing w:after="0"/>
      <w:jc w:val="left"/>
    </w:pPr>
    <w:rPr>
      <w:sz w:val="20"/>
      <w:lang w:val="en-GB" w:eastAsia="en-GB"/>
    </w:rPr>
  </w:style>
  <w:style w:type="paragraph" w:customStyle="1" w:styleId="List7">
    <w:name w:val="List 7"/>
    <w:basedOn w:val="Standard"/>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Standard"/>
    <w:next w:val="Textkrper"/>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Standard"/>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Standard"/>
    <w:rsid w:val="00BA290F"/>
    <w:pPr>
      <w:suppressLineNumbers/>
      <w:suppressAutoHyphens/>
      <w:spacing w:after="0"/>
      <w:jc w:val="left"/>
    </w:pPr>
    <w:rPr>
      <w:rFonts w:cs="Mangal"/>
      <w:szCs w:val="24"/>
      <w:lang w:val="en-GB" w:eastAsia="ar-SA"/>
    </w:rPr>
  </w:style>
  <w:style w:type="paragraph" w:customStyle="1" w:styleId="BalloonText1">
    <w:name w:val="Balloon Text1"/>
    <w:basedOn w:val="Standard"/>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Standard"/>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Standard"/>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SprechblasentextZchn">
    <w:name w:val="Sprechblasentext Zchn"/>
    <w:link w:val="Sprechblasentext"/>
    <w:uiPriority w:val="99"/>
    <w:semiHidden/>
    <w:rsid w:val="00BA290F"/>
    <w:rPr>
      <w:rFonts w:ascii="Tahoma" w:hAnsi="Tahoma" w:cs="Tahoma"/>
      <w:sz w:val="16"/>
      <w:szCs w:val="16"/>
      <w:lang w:val="fr-FR" w:eastAsia="en-US"/>
    </w:rPr>
  </w:style>
  <w:style w:type="paragraph" w:styleId="Listenabsatz">
    <w:name w:val="List Paragraph"/>
    <w:basedOn w:val="Standard"/>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Kommentarthema">
    <w:name w:val="annotation subject"/>
    <w:basedOn w:val="Kommentartext"/>
    <w:next w:val="Kommentartext"/>
    <w:link w:val="KommentarthemaZchn"/>
    <w:uiPriority w:val="99"/>
    <w:unhideWhenUsed/>
    <w:rsid w:val="00BA290F"/>
    <w:pPr>
      <w:suppressAutoHyphens/>
      <w:spacing w:after="0"/>
      <w:jc w:val="left"/>
    </w:pPr>
    <w:rPr>
      <w:b/>
      <w:bCs/>
      <w:lang w:val="x-none" w:eastAsia="ar-SA"/>
    </w:rPr>
  </w:style>
  <w:style w:type="character" w:customStyle="1" w:styleId="KommentarthemaZchn">
    <w:name w:val="Kommentarthema Zchn"/>
    <w:link w:val="Kommentarthema"/>
    <w:uiPriority w:val="99"/>
    <w:rsid w:val="00BA290F"/>
    <w:rPr>
      <w:b/>
      <w:bCs/>
      <w:lang w:val="x-none" w:eastAsia="ar-SA"/>
    </w:rPr>
  </w:style>
  <w:style w:type="paragraph" w:styleId="berarbeitung">
    <w:name w:val="Revision"/>
    <w:hidden/>
    <w:uiPriority w:val="99"/>
    <w:semiHidden/>
    <w:rsid w:val="00BA290F"/>
    <w:rPr>
      <w:sz w:val="24"/>
      <w:szCs w:val="24"/>
      <w:lang w:eastAsia="ar-SA"/>
    </w:rPr>
  </w:style>
  <w:style w:type="character" w:styleId="BesuchterLink">
    <w:name w:val="FollowedHyperlink"/>
    <w:uiPriority w:val="99"/>
    <w:unhideWhenUsed/>
    <w:rsid w:val="00BA290F"/>
    <w:rPr>
      <w:color w:val="800080"/>
      <w:u w:val="single"/>
    </w:rPr>
  </w:style>
  <w:style w:type="character" w:customStyle="1" w:styleId="berschrift3Zchn">
    <w:name w:val="Überschrift 3 Zchn"/>
    <w:link w:val="berschrift3"/>
    <w:rsid w:val="005D5129"/>
    <w:rPr>
      <w:i/>
      <w:sz w:val="24"/>
      <w:lang w:val="fr-FR" w:eastAsia="en-US"/>
    </w:rPr>
  </w:style>
  <w:style w:type="character" w:styleId="Endnotenzeichen">
    <w:name w:val="endnote reference"/>
    <w:rsid w:val="007967A9"/>
    <w:rPr>
      <w:vertAlign w:val="superscript"/>
    </w:rPr>
  </w:style>
  <w:style w:type="character" w:customStyle="1" w:styleId="EndnotentextZchn">
    <w:name w:val="Endnotentext Zchn"/>
    <w:basedOn w:val="Absatz-Standardschriftart"/>
    <w:link w:val="Endnotentext"/>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2062AD171CE924EB43120E4A8F8D52B" ma:contentTypeVersion="18" ma:contentTypeDescription="Ein neues Dokument erstellen." ma:contentTypeScope="" ma:versionID="885091189259846e19ab43b839713110">
  <xsd:schema xmlns:xsd="http://www.w3.org/2001/XMLSchema" xmlns:xs="http://www.w3.org/2001/XMLSchema" xmlns:p="http://schemas.microsoft.com/office/2006/metadata/properties" xmlns:ns2="8ba9c42a-a123-4aae-956c-d6e9a7a7c887" xmlns:ns3="dfa935f9-7ecf-435d-9c12-0b159b37bb19" targetNamespace="http://schemas.microsoft.com/office/2006/metadata/properties" ma:root="true" ma:fieldsID="c7fb856098135a6597667620c9dcd82c" ns2:_="" ns3:_="">
    <xsd:import namespace="8ba9c42a-a123-4aae-956c-d6e9a7a7c887"/>
    <xsd:import namespace="dfa935f9-7ecf-435d-9c12-0b159b37bb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9c42a-a123-4aae-956c-d6e9a7a7c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6117a32-19c1-4f87-b3c2-0cd8d2dbbaf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935f9-7ecf-435d-9c12-0b159b37bb19"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aa110a6-b03d-4a5d-99ff-d4a07f54210e}" ma:internalName="TaxCatchAll" ma:showField="CatchAllData" ma:web="dfa935f9-7ecf-435d-9c12-0b159b37b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5.xml><?xml version="1.0" encoding="utf-8"?>
<EurolookProperties>
  <ProductCustomizationId/>
  <Created>
    <Version>4.1</Version>
    <Date>2019-02-18T15:34:24</Date>
    <Language>FR</Language>
    <Note/>
  </Created>
  <Edited>
    <Version>10.0.42447.0</Version>
    <Date>2021-08-25T10:29:17</Date>
  </Edited>
  <DocumentModel>
    <Id>6cbda13a-4db2-46c6-876a-ef72275827ef</Id>
    <Name>Report</Name>
  </DocumentModel>
  <DocumentDate/>
  <DocumentVersion/>
  <CompatibilityMode>Eurolook4X</CompatibilityMode>
</EurolookProperties>
</file>

<file path=customXml/item6.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8ba9c42a-a123-4aae-956c-d6e9a7a7c887">
      <Terms xmlns="http://schemas.microsoft.com/office/infopath/2007/PartnerControls"/>
    </lcf76f155ced4ddcb4097134ff3c332f>
    <TaxCatchAll xmlns="dfa935f9-7ecf-435d-9c12-0b159b37bb19" xsi:nil="true"/>
  </documentManagement>
</p:properties>
</file>

<file path=customXml/itemProps1.xml><?xml version="1.0" encoding="utf-8"?>
<ds:datastoreItem xmlns:ds="http://schemas.openxmlformats.org/officeDocument/2006/customXml" ds:itemID="{CF6D2053-A8BA-431B-B35A-2D5226FC71B0}">
  <ds:schemaRefs>
    <ds:schemaRef ds:uri="http://schemas.openxmlformats.org/officeDocument/2006/bibliography"/>
  </ds:schemaRefs>
</ds:datastoreItem>
</file>

<file path=customXml/itemProps2.xml><?xml version="1.0" encoding="utf-8"?>
<ds:datastoreItem xmlns:ds="http://schemas.openxmlformats.org/officeDocument/2006/customXml" ds:itemID="{1A70D04C-3883-4D60-88CC-B9A8D53F2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9c42a-a123-4aae-956c-d6e9a7a7c887"/>
    <ds:schemaRef ds:uri="dfa935f9-7ecf-435d-9c12-0b159b37b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4.xml><?xml version="1.0" encoding="utf-8"?>
<ds:datastoreItem xmlns:ds="http://schemas.openxmlformats.org/officeDocument/2006/customXml" ds:itemID="{6A2EC03F-F3F3-4FBB-80D0-6EB4BF457054}">
  <ds:schemaRefs/>
</ds:datastoreItem>
</file>

<file path=customXml/itemProps5.xml><?xml version="1.0" encoding="utf-8"?>
<ds:datastoreItem xmlns:ds="http://schemas.openxmlformats.org/officeDocument/2006/customXml" ds:itemID="{F4294558-0429-44DF-A4CB-4EF9B3B43227}">
  <ds:schemaRefs/>
</ds:datastoreItem>
</file>

<file path=customXml/itemProps6.xml><?xml version="1.0" encoding="utf-8"?>
<ds:datastoreItem xmlns:ds="http://schemas.openxmlformats.org/officeDocument/2006/customXml" ds:itemID="{7ED25EBC-033C-4EFB-A71C-4A7930F785B0}">
  <ds:schemaRefs/>
</ds:datastoreItem>
</file>

<file path=customXml/itemProps7.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8ba9c42a-a123-4aae-956c-d6e9a7a7c887"/>
    <ds:schemaRef ds:uri="dfa935f9-7ecf-435d-9c12-0b159b37bb19"/>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4</Pages>
  <Words>389</Words>
  <Characters>2456</Characters>
  <Application>Microsoft Office Word</Application>
  <DocSecurity>0</DocSecurity>
  <PresentationFormat>Microsoft Word 11.0</PresentationFormat>
  <Lines>20</Lines>
  <Paragraphs>5</Paragraphs>
  <ScaleCrop>false</ScaleCrop>
  <Company>European Commission</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HÖFLER, Birgit</cp:lastModifiedBy>
  <cp:revision>2</cp:revision>
  <cp:lastPrinted>2013-11-06T08:46:00Z</cp:lastPrinted>
  <dcterms:created xsi:type="dcterms:W3CDTF">2025-09-02T11:27:00Z</dcterms:created>
  <dcterms:modified xsi:type="dcterms:W3CDTF">2025-09-02T11:27:00Z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0x010100E2062AD171CE924EB43120E4A8F8D52B</vt:lpwstr>
  </property>
  <property fmtid="{D5CDD505-2E9C-101B-9397-08002B2CF9AE}" pid="15" name="MediaServiceImageTags">
    <vt:lpwstr/>
  </property>
</Properties>
</file>